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741" w:rsidRPr="00EE3239" w:rsidRDefault="00157741" w:rsidP="0015774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E3239">
        <w:rPr>
          <w:rFonts w:ascii="Times New Roman" w:eastAsia="Calibri" w:hAnsi="Times New Roman" w:cs="Times New Roman"/>
          <w:b/>
          <w:sz w:val="24"/>
          <w:szCs w:val="24"/>
        </w:rPr>
        <w:t xml:space="preserve">Zarządzenie nr </w:t>
      </w:r>
      <w:r w:rsidR="00CF6CC6" w:rsidRPr="00EE323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20</w:t>
      </w:r>
      <w:r w:rsidRPr="00EE323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/2020</w:t>
      </w:r>
    </w:p>
    <w:p w:rsidR="00157741" w:rsidRPr="00EE3239" w:rsidRDefault="00CF6CC6" w:rsidP="0015774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E3239">
        <w:rPr>
          <w:rFonts w:ascii="Times New Roman" w:eastAsia="Calibri" w:hAnsi="Times New Roman" w:cs="Times New Roman"/>
          <w:b/>
          <w:sz w:val="24"/>
          <w:szCs w:val="24"/>
        </w:rPr>
        <w:t>z dnia 20.05</w:t>
      </w:r>
      <w:r w:rsidR="00157741" w:rsidRPr="00EE3239">
        <w:rPr>
          <w:rFonts w:ascii="Times New Roman" w:eastAsia="Calibri" w:hAnsi="Times New Roman" w:cs="Times New Roman"/>
          <w:b/>
          <w:sz w:val="24"/>
          <w:szCs w:val="24"/>
        </w:rPr>
        <w:t>.2020r</w:t>
      </w:r>
    </w:p>
    <w:p w:rsidR="00157741" w:rsidRPr="00EE3239" w:rsidRDefault="00157741" w:rsidP="00157741">
      <w:pPr>
        <w:tabs>
          <w:tab w:val="left" w:pos="7621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E3239">
        <w:rPr>
          <w:rFonts w:ascii="Times New Roman" w:eastAsia="Calibri" w:hAnsi="Times New Roman" w:cs="Times New Roman"/>
          <w:b/>
          <w:sz w:val="24"/>
          <w:szCs w:val="24"/>
        </w:rPr>
        <w:t>Dyrektora Szkoły Podstawowej im. gen Stefana Roweckiego „Grota” w Żukowie</w:t>
      </w:r>
    </w:p>
    <w:p w:rsidR="00157741" w:rsidRPr="00EE3239" w:rsidRDefault="00157741" w:rsidP="00157741">
      <w:pPr>
        <w:tabs>
          <w:tab w:val="left" w:pos="7621"/>
        </w:tabs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E3239">
        <w:rPr>
          <w:rFonts w:ascii="Times New Roman" w:eastAsia="Calibri" w:hAnsi="Times New Roman" w:cs="Times New Roman"/>
          <w:b/>
          <w:sz w:val="24"/>
          <w:szCs w:val="24"/>
        </w:rPr>
        <w:t xml:space="preserve">w sprawie  </w:t>
      </w:r>
      <w:r w:rsidR="00CF6CC6" w:rsidRPr="00EE3239">
        <w:rPr>
          <w:rFonts w:ascii="Times New Roman" w:eastAsia="Calibri" w:hAnsi="Times New Roman" w:cs="Times New Roman"/>
          <w:b/>
          <w:sz w:val="24"/>
          <w:szCs w:val="24"/>
        </w:rPr>
        <w:t>możliwości powrotu uczniów do szkoły</w:t>
      </w:r>
    </w:p>
    <w:p w:rsidR="00157741" w:rsidRPr="00EE3239" w:rsidRDefault="00157741" w:rsidP="00157741">
      <w:pPr>
        <w:tabs>
          <w:tab w:val="left" w:pos="7621"/>
        </w:tabs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E3239" w:rsidRDefault="00157741" w:rsidP="00CF6CC6">
      <w:pPr>
        <w:jc w:val="both"/>
        <w:rPr>
          <w:rFonts w:ascii="Times New Roman" w:hAnsi="Times New Roman" w:cs="Times New Roman"/>
          <w:sz w:val="24"/>
          <w:szCs w:val="24"/>
        </w:rPr>
      </w:pPr>
      <w:r w:rsidRPr="00EE3239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EE3239">
        <w:rPr>
          <w:rFonts w:ascii="Times New Roman" w:hAnsi="Times New Roman" w:cs="Times New Roman"/>
          <w:sz w:val="24"/>
          <w:szCs w:val="24"/>
        </w:rPr>
        <w:t>Rozporządzenia</w:t>
      </w:r>
      <w:r w:rsidR="00EE3239" w:rsidRPr="00EE3239">
        <w:rPr>
          <w:rFonts w:ascii="Times New Roman" w:hAnsi="Times New Roman" w:cs="Times New Roman"/>
          <w:sz w:val="24"/>
          <w:szCs w:val="24"/>
        </w:rPr>
        <w:t xml:space="preserve"> Ministra Edukacji Narodowej</w:t>
      </w:r>
      <w:r w:rsidR="00EE3239">
        <w:rPr>
          <w:rFonts w:ascii="Times New Roman" w:hAnsi="Times New Roman" w:cs="Times New Roman"/>
          <w:sz w:val="24"/>
          <w:szCs w:val="24"/>
        </w:rPr>
        <w:t xml:space="preserve"> </w:t>
      </w:r>
      <w:r w:rsidR="00CF6CC6" w:rsidRPr="00EE3239">
        <w:rPr>
          <w:rFonts w:ascii="Times New Roman" w:hAnsi="Times New Roman" w:cs="Times New Roman"/>
          <w:sz w:val="24"/>
          <w:szCs w:val="24"/>
        </w:rPr>
        <w:t xml:space="preserve">z dnia 14 maja 2020 r. zmieniające rozporządzenie w sprawie czasowego ograniczenia funkcjonowania jednostek systemu oświaty w związku z zapobieganiem, przeciwdziałaniem i zwalczaniem COVID-19 </w:t>
      </w:r>
    </w:p>
    <w:p w:rsidR="00CF6CC6" w:rsidRPr="00EE3239" w:rsidRDefault="00CF6CC6" w:rsidP="00CF6CC6">
      <w:pPr>
        <w:jc w:val="both"/>
        <w:rPr>
          <w:rFonts w:ascii="Times New Roman" w:hAnsi="Times New Roman" w:cs="Times New Roman"/>
          <w:sz w:val="24"/>
          <w:szCs w:val="24"/>
        </w:rPr>
      </w:pPr>
      <w:r w:rsidRPr="00EE3239">
        <w:rPr>
          <w:rFonts w:ascii="Times New Roman" w:hAnsi="Times New Roman" w:cs="Times New Roman"/>
          <w:sz w:val="24"/>
          <w:szCs w:val="24"/>
        </w:rPr>
        <w:t>zarządzam co następuje</w:t>
      </w:r>
      <w:r w:rsidR="00B23D15" w:rsidRPr="00EE3239">
        <w:rPr>
          <w:rFonts w:ascii="Times New Roman" w:hAnsi="Times New Roman" w:cs="Times New Roman"/>
          <w:sz w:val="24"/>
          <w:szCs w:val="24"/>
        </w:rPr>
        <w:t>:</w:t>
      </w:r>
    </w:p>
    <w:p w:rsidR="00157741" w:rsidRPr="00EE3239" w:rsidRDefault="00157741" w:rsidP="00157741">
      <w:pPr>
        <w:tabs>
          <w:tab w:val="left" w:pos="7621"/>
        </w:tabs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57741" w:rsidRPr="00EE3239" w:rsidRDefault="00157741" w:rsidP="00157741">
      <w:pPr>
        <w:tabs>
          <w:tab w:val="left" w:pos="7621"/>
        </w:tabs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323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§ 1</w:t>
      </w:r>
    </w:p>
    <w:p w:rsidR="00157741" w:rsidRPr="00EE3239" w:rsidRDefault="00B23D15" w:rsidP="00157741">
      <w:pPr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3239">
        <w:rPr>
          <w:rFonts w:ascii="Times New Roman" w:hAnsi="Times New Roman" w:cs="Times New Roman"/>
          <w:sz w:val="24"/>
          <w:szCs w:val="24"/>
        </w:rPr>
        <w:t>W okresie od dnia 25 maja 2</w:t>
      </w:r>
      <w:r w:rsidR="002C6FA3">
        <w:rPr>
          <w:rFonts w:ascii="Times New Roman" w:hAnsi="Times New Roman" w:cs="Times New Roman"/>
          <w:sz w:val="24"/>
          <w:szCs w:val="24"/>
        </w:rPr>
        <w:t>020 r.</w:t>
      </w:r>
      <w:r w:rsidRPr="00EE3239">
        <w:rPr>
          <w:rFonts w:ascii="Times New Roman" w:hAnsi="Times New Roman" w:cs="Times New Roman"/>
          <w:sz w:val="24"/>
          <w:szCs w:val="24"/>
        </w:rPr>
        <w:t xml:space="preserve"> w szkole będą realizowane  zajęcia opiekuńczo- wychowawcze z możliwością dydaktycznych dla uczniów klas I–III oraz konsultacje pedagogiczne dla uczniów klas VIII. O uczestnictwie dzieci w zajęciach decydują rodzice poprze złożenie do dyrektora stosownego wniosku</w:t>
      </w:r>
      <w:r w:rsidR="00CF034A">
        <w:rPr>
          <w:rFonts w:ascii="Times New Roman" w:hAnsi="Times New Roman" w:cs="Times New Roman"/>
          <w:sz w:val="24"/>
          <w:szCs w:val="24"/>
        </w:rPr>
        <w:t xml:space="preserve"> (załącznik 2 i 4)</w:t>
      </w:r>
      <w:r w:rsidRPr="00EE3239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157741" w:rsidRPr="00EE3239" w:rsidRDefault="00157741" w:rsidP="00157741">
      <w:pPr>
        <w:pStyle w:val="Akapitzlist"/>
        <w:tabs>
          <w:tab w:val="left" w:pos="7621"/>
        </w:tabs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323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§ 2</w:t>
      </w:r>
    </w:p>
    <w:p w:rsidR="00B23D15" w:rsidRPr="00EE3239" w:rsidRDefault="00B23D15" w:rsidP="00EE3239">
      <w:pPr>
        <w:tabs>
          <w:tab w:val="left" w:pos="7621"/>
        </w:tabs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3239">
        <w:rPr>
          <w:rFonts w:ascii="Times New Roman" w:eastAsia="Calibri" w:hAnsi="Times New Roman" w:cs="Times New Roman"/>
          <w:sz w:val="24"/>
          <w:szCs w:val="24"/>
        </w:rPr>
        <w:t>W szkole zostają wprowadzone procedury bezpieczeństwa w czasie pandemii dla uczniów klasa I-III (załącznik 1) oraz procedury bezpieczeństwa w czasie pandemii dla uczniów biorących udział w konsultacjach pedagogicznych</w:t>
      </w:r>
      <w:r w:rsidR="00EE3239" w:rsidRPr="00EE3239">
        <w:rPr>
          <w:rFonts w:ascii="Times New Roman" w:eastAsia="Calibri" w:hAnsi="Times New Roman" w:cs="Times New Roman"/>
          <w:sz w:val="24"/>
          <w:szCs w:val="24"/>
        </w:rPr>
        <w:t>(załącznik 1)</w:t>
      </w:r>
      <w:r w:rsidRPr="00EE323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23D15" w:rsidRPr="00EE3239" w:rsidRDefault="00157741" w:rsidP="00157741">
      <w:pPr>
        <w:tabs>
          <w:tab w:val="left" w:pos="7621"/>
        </w:tabs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323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§ 3</w:t>
      </w:r>
    </w:p>
    <w:p w:rsidR="00157741" w:rsidRPr="00EE3239" w:rsidRDefault="00B23D15" w:rsidP="00157741">
      <w:pPr>
        <w:tabs>
          <w:tab w:val="left" w:pos="7621"/>
        </w:tabs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3239">
        <w:rPr>
          <w:rFonts w:ascii="Times New Roman" w:eastAsia="Calibri" w:hAnsi="Times New Roman" w:cs="Times New Roman"/>
          <w:sz w:val="24"/>
          <w:szCs w:val="24"/>
        </w:rPr>
        <w:t>O</w:t>
      </w:r>
      <w:r w:rsidRPr="00EE3239">
        <w:rPr>
          <w:rFonts w:ascii="Times New Roman" w:hAnsi="Times New Roman" w:cs="Times New Roman"/>
          <w:sz w:val="24"/>
          <w:szCs w:val="24"/>
        </w:rPr>
        <w:t>d dnia 25 maja 2020 r. n</w:t>
      </w:r>
      <w:r w:rsidRPr="00EE3239">
        <w:rPr>
          <w:rFonts w:ascii="Times New Roman" w:eastAsia="Calibri" w:hAnsi="Times New Roman" w:cs="Times New Roman"/>
          <w:sz w:val="24"/>
          <w:szCs w:val="24"/>
        </w:rPr>
        <w:t>auczyciele świetlicy</w:t>
      </w:r>
      <w:r w:rsidR="00EE3239" w:rsidRPr="00EE3239">
        <w:rPr>
          <w:rFonts w:ascii="Times New Roman" w:eastAsia="Calibri" w:hAnsi="Times New Roman" w:cs="Times New Roman"/>
          <w:sz w:val="24"/>
          <w:szCs w:val="24"/>
        </w:rPr>
        <w:t>, pedagog szkolny oraz wychowawcy klas I-III będą świadczyli pracę stacjonarną w szkole według wyznaczonego planu.</w:t>
      </w:r>
    </w:p>
    <w:p w:rsidR="00157741" w:rsidRPr="00EE3239" w:rsidRDefault="00157741" w:rsidP="00157741">
      <w:pPr>
        <w:tabs>
          <w:tab w:val="left" w:pos="7621"/>
        </w:tabs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323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§ 4</w:t>
      </w:r>
    </w:p>
    <w:p w:rsidR="00157741" w:rsidRDefault="00157741" w:rsidP="00157741">
      <w:pPr>
        <w:tabs>
          <w:tab w:val="left" w:pos="7621"/>
        </w:tabs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239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</w:t>
      </w:r>
      <w:r w:rsidR="00EE3239" w:rsidRPr="00EE3239">
        <w:rPr>
          <w:rFonts w:ascii="Times New Roman" w:eastAsia="Times New Roman" w:hAnsi="Times New Roman" w:cs="Times New Roman"/>
          <w:sz w:val="24"/>
          <w:szCs w:val="24"/>
          <w:lang w:eastAsia="pl-PL"/>
        </w:rPr>
        <w:t>zenie wchodzi w życie z dniem 22</w:t>
      </w:r>
      <w:r w:rsidRPr="00EE3239">
        <w:rPr>
          <w:rFonts w:ascii="Times New Roman" w:eastAsia="Times New Roman" w:hAnsi="Times New Roman" w:cs="Times New Roman"/>
          <w:sz w:val="24"/>
          <w:szCs w:val="24"/>
          <w:lang w:eastAsia="pl-PL"/>
        </w:rPr>
        <w:t>.05.2020r</w:t>
      </w:r>
    </w:p>
    <w:p w:rsidR="00EE7CC4" w:rsidRDefault="00EE7CC4" w:rsidP="00157741">
      <w:pPr>
        <w:tabs>
          <w:tab w:val="left" w:pos="7621"/>
        </w:tabs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7CC4" w:rsidRDefault="00EE7CC4" w:rsidP="00157741">
      <w:pPr>
        <w:tabs>
          <w:tab w:val="left" w:pos="7621"/>
        </w:tabs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7CC4" w:rsidRPr="00EE3239" w:rsidRDefault="00EE7CC4" w:rsidP="00EE7CC4">
      <w:pPr>
        <w:tabs>
          <w:tab w:val="left" w:pos="7621"/>
        </w:tabs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127250" cy="963265"/>
            <wp:effectExtent l="0" t="0" r="6350" b="889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eczęć.b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1149" cy="969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741" w:rsidRPr="00EE3239" w:rsidRDefault="00157741" w:rsidP="00157741">
      <w:pPr>
        <w:tabs>
          <w:tab w:val="left" w:pos="7621"/>
        </w:tabs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57741" w:rsidRPr="00EE3239" w:rsidRDefault="00157741" w:rsidP="00157741">
      <w:pPr>
        <w:tabs>
          <w:tab w:val="left" w:pos="7621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6898" w:rsidRPr="00EE3239" w:rsidRDefault="00316898" w:rsidP="00157741">
      <w:pPr>
        <w:tabs>
          <w:tab w:val="left" w:pos="7621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F034A" w:rsidRPr="00AE6B87" w:rsidRDefault="00CF034A" w:rsidP="00535CAF">
      <w:pPr>
        <w:spacing w:after="0"/>
        <w:jc w:val="right"/>
        <w:rPr>
          <w:rFonts w:ascii="Times New Roman" w:hAnsi="Times New Roman" w:cs="Times New Roman"/>
          <w:i/>
          <w:sz w:val="10"/>
          <w:szCs w:val="10"/>
        </w:rPr>
      </w:pPr>
      <w:r w:rsidRPr="00AE6B87">
        <w:rPr>
          <w:rFonts w:ascii="Times New Roman" w:hAnsi="Times New Roman" w:cs="Times New Roman"/>
          <w:i/>
          <w:sz w:val="10"/>
          <w:szCs w:val="10"/>
        </w:rPr>
        <w:lastRenderedPageBreak/>
        <w:t>Załącznik nr 1</w:t>
      </w:r>
    </w:p>
    <w:p w:rsidR="00CF034A" w:rsidRPr="00AE6B87" w:rsidRDefault="00CF034A" w:rsidP="00535CAF">
      <w:pPr>
        <w:spacing w:after="0"/>
        <w:jc w:val="right"/>
        <w:rPr>
          <w:rFonts w:ascii="Times New Roman" w:hAnsi="Times New Roman" w:cs="Times New Roman"/>
          <w:i/>
          <w:sz w:val="10"/>
          <w:szCs w:val="10"/>
        </w:rPr>
      </w:pPr>
      <w:r w:rsidRPr="00AE6B87">
        <w:rPr>
          <w:rFonts w:ascii="Times New Roman" w:hAnsi="Times New Roman" w:cs="Times New Roman"/>
          <w:i/>
          <w:sz w:val="10"/>
          <w:szCs w:val="10"/>
        </w:rPr>
        <w:t xml:space="preserve">do Zarządzenia nr 20 </w:t>
      </w:r>
    </w:p>
    <w:p w:rsidR="00CF034A" w:rsidRPr="00AE6B87" w:rsidRDefault="00CF034A" w:rsidP="00535CAF">
      <w:pPr>
        <w:spacing w:after="0"/>
        <w:jc w:val="right"/>
        <w:rPr>
          <w:rFonts w:ascii="Times New Roman" w:hAnsi="Times New Roman" w:cs="Times New Roman"/>
          <w:i/>
          <w:sz w:val="10"/>
          <w:szCs w:val="10"/>
        </w:rPr>
      </w:pPr>
      <w:r w:rsidRPr="00AE6B87">
        <w:rPr>
          <w:rFonts w:ascii="Times New Roman" w:hAnsi="Times New Roman" w:cs="Times New Roman"/>
          <w:i/>
          <w:sz w:val="10"/>
          <w:szCs w:val="10"/>
        </w:rPr>
        <w:tab/>
      </w:r>
      <w:r w:rsidRPr="00AE6B87">
        <w:rPr>
          <w:rFonts w:ascii="Times New Roman" w:hAnsi="Times New Roman" w:cs="Times New Roman"/>
          <w:i/>
          <w:sz w:val="10"/>
          <w:szCs w:val="10"/>
        </w:rPr>
        <w:tab/>
      </w:r>
      <w:r w:rsidRPr="00AE6B87">
        <w:rPr>
          <w:rFonts w:ascii="Times New Roman" w:hAnsi="Times New Roman" w:cs="Times New Roman"/>
          <w:i/>
          <w:sz w:val="10"/>
          <w:szCs w:val="10"/>
        </w:rPr>
        <w:tab/>
      </w:r>
      <w:r w:rsidRPr="00AE6B87">
        <w:rPr>
          <w:rFonts w:ascii="Times New Roman" w:hAnsi="Times New Roman" w:cs="Times New Roman"/>
          <w:i/>
          <w:sz w:val="10"/>
          <w:szCs w:val="10"/>
        </w:rPr>
        <w:tab/>
      </w:r>
      <w:r w:rsidRPr="00AE6B87">
        <w:rPr>
          <w:rFonts w:ascii="Times New Roman" w:hAnsi="Times New Roman" w:cs="Times New Roman"/>
          <w:i/>
          <w:sz w:val="10"/>
          <w:szCs w:val="10"/>
        </w:rPr>
        <w:tab/>
      </w:r>
      <w:r w:rsidRPr="00AE6B87">
        <w:rPr>
          <w:rFonts w:ascii="Times New Roman" w:hAnsi="Times New Roman" w:cs="Times New Roman"/>
          <w:i/>
          <w:sz w:val="10"/>
          <w:szCs w:val="10"/>
        </w:rPr>
        <w:tab/>
      </w:r>
      <w:r w:rsidRPr="00AE6B87">
        <w:rPr>
          <w:rFonts w:ascii="Times New Roman" w:hAnsi="Times New Roman" w:cs="Times New Roman"/>
          <w:i/>
          <w:sz w:val="10"/>
          <w:szCs w:val="10"/>
        </w:rPr>
        <w:tab/>
        <w:t>z dnia 20 maja 2020 roku</w:t>
      </w:r>
    </w:p>
    <w:p w:rsidR="00CF034A" w:rsidRDefault="00CF034A" w:rsidP="00535CAF">
      <w:pPr>
        <w:spacing w:line="276" w:lineRule="auto"/>
      </w:pPr>
    </w:p>
    <w:p w:rsidR="00CF034A" w:rsidRPr="00EE7CC4" w:rsidRDefault="00CF034A" w:rsidP="00535CAF">
      <w:pPr>
        <w:pStyle w:val="Tekstpodstawowy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  <w:r w:rsidRPr="00EE7CC4">
        <w:rPr>
          <w:rFonts w:ascii="Times New Roman" w:hAnsi="Times New Roman" w:cs="Times New Roman"/>
          <w:b/>
          <w:bCs/>
          <w:color w:val="000000"/>
          <w:sz w:val="16"/>
          <w:szCs w:val="16"/>
        </w:rPr>
        <w:t>Procedura bezpieczeństwa w czasie pandemii dla uczniów klas I-III</w:t>
      </w:r>
    </w:p>
    <w:p w:rsidR="00CF034A" w:rsidRPr="00EE7CC4" w:rsidRDefault="00CF034A" w:rsidP="00535CAF">
      <w:pPr>
        <w:pStyle w:val="Tekstpodstawowy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  <w:r w:rsidRPr="00EE7CC4">
        <w:rPr>
          <w:rFonts w:ascii="Times New Roman" w:hAnsi="Times New Roman" w:cs="Times New Roman"/>
          <w:b/>
          <w:bCs/>
          <w:color w:val="000000"/>
          <w:sz w:val="16"/>
          <w:szCs w:val="16"/>
        </w:rPr>
        <w:t>Szkoły Podstawowej w Żukowie</w:t>
      </w:r>
    </w:p>
    <w:p w:rsidR="00CF034A" w:rsidRPr="00EE7CC4" w:rsidRDefault="00CF034A" w:rsidP="00535CAF">
      <w:pPr>
        <w:pStyle w:val="Tekstpodstawowy"/>
        <w:spacing w:line="360" w:lineRule="auto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  <w:r w:rsidRPr="00EE7CC4">
        <w:rPr>
          <w:rFonts w:ascii="Times New Roman" w:hAnsi="Times New Roman" w:cs="Times New Roman"/>
          <w:b/>
          <w:bCs/>
          <w:color w:val="000000"/>
          <w:sz w:val="16"/>
          <w:szCs w:val="16"/>
        </w:rPr>
        <w:t xml:space="preserve"> </w:t>
      </w:r>
    </w:p>
    <w:p w:rsidR="00CF034A" w:rsidRPr="00AE6B87" w:rsidRDefault="00CF034A" w:rsidP="00535CAF">
      <w:pPr>
        <w:numPr>
          <w:ilvl w:val="0"/>
          <w:numId w:val="5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b/>
          <w:bCs/>
          <w:color w:val="000000"/>
          <w:sz w:val="18"/>
          <w:szCs w:val="18"/>
        </w:rPr>
        <w:t>Cele procedury:</w:t>
      </w:r>
    </w:p>
    <w:p w:rsidR="00CF034A" w:rsidRPr="00AE6B87" w:rsidRDefault="00CF034A" w:rsidP="00535CAF">
      <w:pPr>
        <w:numPr>
          <w:ilvl w:val="0"/>
          <w:numId w:val="6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Zapewnienie bezpośredniej i stałej opieki oraz bezpieczeństwa dzieci</w:t>
      </w:r>
      <w:r w:rsidR="00AE6B87"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om podczas ich pobytu  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>w szkole.</w:t>
      </w:r>
    </w:p>
    <w:p w:rsidR="00CF034A" w:rsidRPr="00AE6B87" w:rsidRDefault="00CF034A" w:rsidP="00535CAF">
      <w:pPr>
        <w:numPr>
          <w:ilvl w:val="0"/>
          <w:numId w:val="6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Zapewnienie bezpieczeństwa pracownikom szkoły w czasie wykonywania ich obowiązków.</w:t>
      </w:r>
    </w:p>
    <w:p w:rsidR="00CF034A" w:rsidRPr="00AE6B87" w:rsidRDefault="00CF034A" w:rsidP="00535CAF">
      <w:pPr>
        <w:numPr>
          <w:ilvl w:val="0"/>
          <w:numId w:val="6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Wdrażanie zasad postępowania w sytuacji zagrożenia epidemicznego.</w:t>
      </w:r>
    </w:p>
    <w:p w:rsidR="00CF034A" w:rsidRPr="00AE6B87" w:rsidRDefault="00CF034A" w:rsidP="00535CAF">
      <w:pPr>
        <w:numPr>
          <w:ilvl w:val="0"/>
          <w:numId w:val="6"/>
        </w:numPr>
        <w:suppressAutoHyphens/>
        <w:spacing w:after="0" w:line="276" w:lineRule="auto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Zwiększenie kontroli nad osobami wchodzącymi na teren szkoły.</w:t>
      </w:r>
    </w:p>
    <w:p w:rsidR="00CF034A" w:rsidRPr="00AE6B87" w:rsidRDefault="00CF034A" w:rsidP="00535CAF">
      <w:pPr>
        <w:numPr>
          <w:ilvl w:val="0"/>
          <w:numId w:val="7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b/>
          <w:bCs/>
          <w:color w:val="000000"/>
          <w:sz w:val="18"/>
          <w:szCs w:val="18"/>
        </w:rPr>
        <w:t>Osoby podlegające procedurze:</w:t>
      </w:r>
    </w:p>
    <w:p w:rsidR="00CF034A" w:rsidRPr="00AE6B87" w:rsidRDefault="00CF034A" w:rsidP="00535CAF">
      <w:pPr>
        <w:numPr>
          <w:ilvl w:val="0"/>
          <w:numId w:val="8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Procedura dotyczy wszystkich pracowników, uczniów i rodziców.</w:t>
      </w:r>
    </w:p>
    <w:p w:rsidR="00CF034A" w:rsidRPr="00AE6B87" w:rsidRDefault="00CF034A" w:rsidP="00535CAF">
      <w:pPr>
        <w:numPr>
          <w:ilvl w:val="0"/>
          <w:numId w:val="8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Wszyscy pracownicy zobowiązani są do bezwzględnego przestrzegania zaleceń Głównego Inspektora Sanitarnego.</w:t>
      </w:r>
    </w:p>
    <w:p w:rsidR="00CF034A" w:rsidRPr="00AE6B87" w:rsidRDefault="00CF034A" w:rsidP="00535CAF">
      <w:pPr>
        <w:numPr>
          <w:ilvl w:val="0"/>
          <w:numId w:val="8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Wszyscy pracownicy zobowiązani są do natychmiastowego informowania o wszelkich zaistniałych zagrożeniach.</w:t>
      </w:r>
    </w:p>
    <w:p w:rsidR="00CF034A" w:rsidRPr="00AE6B87" w:rsidRDefault="00CF034A" w:rsidP="00535CAF">
      <w:pPr>
        <w:numPr>
          <w:ilvl w:val="0"/>
          <w:numId w:val="9"/>
        </w:numPr>
        <w:suppressAutoHyphens/>
        <w:spacing w:after="0" w:line="276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b/>
          <w:bCs/>
          <w:color w:val="000000"/>
          <w:sz w:val="18"/>
          <w:szCs w:val="18"/>
        </w:rPr>
        <w:t>Organizacja</w:t>
      </w:r>
    </w:p>
    <w:p w:rsidR="00CF034A" w:rsidRPr="00AE6B87" w:rsidRDefault="00CF034A" w:rsidP="00535CAF">
      <w:pPr>
        <w:pStyle w:val="Akapitzlist"/>
        <w:numPr>
          <w:ilvl w:val="0"/>
          <w:numId w:val="2"/>
        </w:numPr>
        <w:suppressAutoHyphens/>
        <w:spacing w:after="0" w:line="276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eastAsia="Times New Roman" w:hAnsi="Times New Roman" w:cs="Times New Roman"/>
          <w:color w:val="000000"/>
          <w:sz w:val="18"/>
          <w:szCs w:val="18"/>
        </w:rPr>
        <w:t>Szkoła organizuje dla dzieci zajęcia opiekuńczo wychowawcze z elementami dydaktycznymi  oraz opiekę świetlicową dla dzieci, które korzystały z tej formy przed pandemią.</w:t>
      </w:r>
    </w:p>
    <w:p w:rsidR="00CF034A" w:rsidRPr="00AE6B87" w:rsidRDefault="00CF034A" w:rsidP="00535CAF">
      <w:pPr>
        <w:pStyle w:val="Akapitzlist"/>
        <w:numPr>
          <w:ilvl w:val="0"/>
          <w:numId w:val="2"/>
        </w:numPr>
        <w:suppressAutoHyphens/>
        <w:spacing w:after="0" w:line="276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Realizacja podstawy programowej odbywać się będzie na dotychczasowych </w:t>
      </w:r>
      <w:r w:rsidR="00AE6B87" w:rsidRPr="00AE6B87">
        <w:rPr>
          <w:rFonts w:ascii="Times New Roman" w:eastAsia="Times New Roman" w:hAnsi="Times New Roman" w:cs="Times New Roman"/>
          <w:color w:val="000000"/>
          <w:sz w:val="18"/>
          <w:szCs w:val="18"/>
        </w:rPr>
        <w:t>zasadach</w:t>
      </w:r>
      <w:r w:rsidRPr="00AE6B87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w formie zdalnej.</w:t>
      </w:r>
    </w:p>
    <w:p w:rsidR="00CF034A" w:rsidRPr="00AE6B87" w:rsidRDefault="00CF034A" w:rsidP="00535CAF">
      <w:pPr>
        <w:numPr>
          <w:ilvl w:val="0"/>
          <w:numId w:val="2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Rodzice/opiekunowie prawni dziecka składają pisemny wniosek do dyrektora Szkoły Podstawowej w Żukowie o potrzebie zapewnienia zajęć, o których mowa w pkt.1 </w:t>
      </w:r>
      <w:r w:rsidRPr="00AE6B87">
        <w:rPr>
          <w:rFonts w:ascii="Times New Roman" w:eastAsia="Times New Roman" w:hAnsi="Times New Roman" w:cs="Times New Roman"/>
          <w:color w:val="000000"/>
          <w:sz w:val="18"/>
          <w:szCs w:val="18"/>
        </w:rPr>
        <w:t>z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 co najmniej dwudniowym wyprzedzeniem.</w:t>
      </w:r>
    </w:p>
    <w:p w:rsidR="00CF034A" w:rsidRPr="00AE6B87" w:rsidRDefault="00CF034A" w:rsidP="00535CAF">
      <w:pPr>
        <w:numPr>
          <w:ilvl w:val="0"/>
          <w:numId w:val="2"/>
        </w:numPr>
        <w:suppressAutoHyphens/>
        <w:spacing w:after="0" w:line="276" w:lineRule="auto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Wniosek (załącznik nr 2) należy złożyć w sekretariacie lub formie elektronicznej, w postaci skanu wysłanego na adres </w:t>
      </w:r>
      <w:r w:rsidRPr="00AE6B87">
        <w:rPr>
          <w:rStyle w:val="name"/>
          <w:rFonts w:ascii="Times New Roman" w:hAnsi="Times New Roman" w:cs="Times New Roman"/>
          <w:sz w:val="18"/>
          <w:szCs w:val="18"/>
        </w:rPr>
        <w:t>spzukowo@gminaslawno.pl</w:t>
      </w:r>
      <w:r w:rsidRPr="00AE6B87">
        <w:rPr>
          <w:rFonts w:ascii="Times New Roman" w:hAnsi="Times New Roman" w:cs="Times New Roman"/>
          <w:b/>
          <w:color w:val="000000"/>
          <w:sz w:val="18"/>
          <w:szCs w:val="18"/>
        </w:rPr>
        <w:t xml:space="preserve"> 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>w tytule wpisać „Wniosek do dyrektora – zajęcia opiekuńcze”.</w:t>
      </w:r>
    </w:p>
    <w:p w:rsidR="00CF034A" w:rsidRPr="00AE6B87" w:rsidRDefault="00CF034A" w:rsidP="00535CAF">
      <w:pPr>
        <w:numPr>
          <w:ilvl w:val="0"/>
          <w:numId w:val="2"/>
        </w:numPr>
        <w:suppressAutoHyphens/>
        <w:spacing w:after="0" w:line="276" w:lineRule="auto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sz w:val="18"/>
          <w:szCs w:val="18"/>
        </w:rPr>
        <w:t>We wniosku rodzice/opiekunowie prawni dziecka zobowiązani są do:</w:t>
      </w:r>
    </w:p>
    <w:p w:rsidR="00CF034A" w:rsidRPr="00AE6B87" w:rsidRDefault="00CF034A" w:rsidP="00AE6B8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76" w:lineRule="auto"/>
        <w:ind w:left="720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sz w:val="18"/>
          <w:szCs w:val="18"/>
        </w:rPr>
        <w:t>- podania numeru telefonu niezbędnego do szybkiej komunikacji</w:t>
      </w:r>
    </w:p>
    <w:p w:rsidR="00CF034A" w:rsidRPr="00AE6B87" w:rsidRDefault="00CF034A" w:rsidP="00AE6B8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76" w:lineRule="auto"/>
        <w:ind w:left="720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sz w:val="18"/>
          <w:szCs w:val="18"/>
        </w:rPr>
        <w:t>- wpisania godzin pobytu dziecka w szkole</w:t>
      </w:r>
    </w:p>
    <w:p w:rsidR="00CF034A" w:rsidRPr="00AE6B87" w:rsidRDefault="00CF034A" w:rsidP="00AE6B8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76" w:lineRule="auto"/>
        <w:ind w:left="720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sz w:val="18"/>
          <w:szCs w:val="18"/>
        </w:rPr>
        <w:t>- podania danych osób upoważnionych do odbioru dziecka ze szkoły.</w:t>
      </w:r>
    </w:p>
    <w:p w:rsidR="00CF034A" w:rsidRPr="00AE6B87" w:rsidRDefault="00CF034A" w:rsidP="00535CAF">
      <w:pPr>
        <w:numPr>
          <w:ilvl w:val="0"/>
          <w:numId w:val="2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Rodzice/opiekunowie prawni dziecka składają pisemne oświadczenia zawarte</w:t>
      </w:r>
      <w:r w:rsidR="00AE6B87"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 we wniosku,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 w których stwierdzają, że: </w:t>
      </w:r>
    </w:p>
    <w:p w:rsidR="00CF034A" w:rsidRPr="00AE6B87" w:rsidRDefault="00CF034A" w:rsidP="00AE6B8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76" w:lineRule="auto"/>
        <w:ind w:left="720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sz w:val="18"/>
          <w:szCs w:val="18"/>
        </w:rPr>
        <w:t>- o stanie zdrowia dziecka i domowników oraz niepodleganiu kwarantannie ani izolacji</w:t>
      </w:r>
    </w:p>
    <w:p w:rsidR="00CF034A" w:rsidRPr="00AE6B87" w:rsidRDefault="00CF034A" w:rsidP="00AE6B8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76" w:lineRule="auto"/>
        <w:ind w:left="720"/>
        <w:rPr>
          <w:rStyle w:val="Pogrubienie"/>
          <w:rFonts w:ascii="Times New Roman" w:hAnsi="Times New Roman" w:cs="Times New Roman"/>
          <w:b w:val="0"/>
          <w:bCs w:val="0"/>
          <w:sz w:val="18"/>
          <w:szCs w:val="18"/>
        </w:rPr>
      </w:pPr>
      <w:r w:rsidRPr="00AE6B87">
        <w:rPr>
          <w:rFonts w:ascii="Times New Roman" w:hAnsi="Times New Roman" w:cs="Times New Roman"/>
          <w:sz w:val="18"/>
          <w:szCs w:val="18"/>
        </w:rPr>
        <w:t>- o braku kontaktu z osobami zarażonymi COVID-19 oraz z osobami pozostającymi na obowiązkowej kwarantannie lub izolacji w warunkach domowych.</w:t>
      </w:r>
    </w:p>
    <w:p w:rsidR="00CF034A" w:rsidRPr="00AE6B87" w:rsidRDefault="00CF034A" w:rsidP="00AE6B8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76" w:lineRule="auto"/>
        <w:ind w:left="720"/>
        <w:rPr>
          <w:rStyle w:val="Pogrubienie"/>
          <w:rFonts w:ascii="Times New Roman" w:hAnsi="Times New Roman" w:cs="Times New Roman"/>
          <w:b w:val="0"/>
          <w:color w:val="000000"/>
          <w:sz w:val="18"/>
          <w:szCs w:val="18"/>
        </w:rPr>
      </w:pPr>
      <w:r w:rsidRPr="00AE6B87">
        <w:rPr>
          <w:rStyle w:val="Pogrubienie"/>
          <w:rFonts w:ascii="Times New Roman" w:hAnsi="Times New Roman" w:cs="Times New Roman"/>
          <w:color w:val="000000"/>
          <w:sz w:val="18"/>
          <w:szCs w:val="18"/>
        </w:rPr>
        <w:t xml:space="preserve">- </w:t>
      </w:r>
      <w:r w:rsidRPr="00AE6B87">
        <w:rPr>
          <w:rStyle w:val="Pogrubienie"/>
          <w:rFonts w:ascii="Times New Roman" w:hAnsi="Times New Roman" w:cs="Times New Roman"/>
          <w:b w:val="0"/>
          <w:color w:val="000000"/>
          <w:sz w:val="18"/>
          <w:szCs w:val="18"/>
        </w:rPr>
        <w:t xml:space="preserve">że są świadomi ryzyka zagrożenia związanego z przebywaniem dziecka w grupie </w:t>
      </w:r>
      <w:r w:rsidR="00AE6B87" w:rsidRPr="00AE6B87">
        <w:rPr>
          <w:rStyle w:val="Pogrubienie"/>
          <w:rFonts w:ascii="Times New Roman" w:hAnsi="Times New Roman" w:cs="Times New Roman"/>
          <w:b w:val="0"/>
          <w:color w:val="000000"/>
          <w:sz w:val="18"/>
          <w:szCs w:val="18"/>
        </w:rPr>
        <w:t xml:space="preserve"> </w:t>
      </w:r>
      <w:r w:rsidRPr="00AE6B87">
        <w:rPr>
          <w:rStyle w:val="Pogrubienie"/>
          <w:rFonts w:ascii="Times New Roman" w:hAnsi="Times New Roman" w:cs="Times New Roman"/>
          <w:b w:val="0"/>
          <w:color w:val="000000"/>
          <w:sz w:val="18"/>
          <w:szCs w:val="18"/>
        </w:rPr>
        <w:t>w czasie trwania epidemii koronawirusa i biorą  pełną odpowiedzialność za zdrowie swojego dziecka.</w:t>
      </w:r>
    </w:p>
    <w:p w:rsidR="00CF034A" w:rsidRPr="00AE6B87" w:rsidRDefault="00CF034A" w:rsidP="00535CAF">
      <w:pPr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0" w:line="276" w:lineRule="auto"/>
        <w:rPr>
          <w:rStyle w:val="Pogrubienie"/>
          <w:rFonts w:ascii="Times New Roman" w:hAnsi="Times New Roman" w:cs="Times New Roman"/>
          <w:bCs w:val="0"/>
          <w:color w:val="000000"/>
          <w:sz w:val="18"/>
          <w:szCs w:val="18"/>
        </w:rPr>
      </w:pPr>
      <w:r w:rsidRPr="00AE6B87">
        <w:rPr>
          <w:rStyle w:val="Pogrubienie"/>
          <w:rFonts w:ascii="Times New Roman" w:hAnsi="Times New Roman" w:cs="Times New Roman"/>
          <w:b w:val="0"/>
          <w:color w:val="000000"/>
          <w:sz w:val="18"/>
          <w:szCs w:val="18"/>
        </w:rPr>
        <w:t xml:space="preserve">We wniosku rodzice/opiekunowie 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>zobowiązują się do przyprowadzania do szkoły dziecka zdrowego, a w razie wystąpienia niepokojących objawów  bezzwłocznego odebrania dziecka z placówki, wyrażają zgodę na mierzenie temperatury dziecku.</w:t>
      </w:r>
    </w:p>
    <w:p w:rsidR="00CF034A" w:rsidRPr="00AE6B87" w:rsidRDefault="00CF034A" w:rsidP="00535CAF">
      <w:pPr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0" w:line="276" w:lineRule="auto"/>
        <w:rPr>
          <w:rFonts w:ascii="Times New Roman" w:hAnsi="Times New Roman" w:cs="Times New Roman"/>
          <w:b/>
          <w:color w:val="000000"/>
          <w:sz w:val="18"/>
          <w:szCs w:val="18"/>
        </w:rPr>
      </w:pPr>
      <w:r w:rsidRPr="00AE6B87">
        <w:rPr>
          <w:rStyle w:val="Pogrubienie"/>
          <w:rFonts w:ascii="Times New Roman" w:hAnsi="Times New Roman" w:cs="Times New Roman"/>
          <w:b w:val="0"/>
          <w:color w:val="000000"/>
          <w:sz w:val="18"/>
          <w:szCs w:val="18"/>
        </w:rPr>
        <w:t>Brak podpisanych oświadczeń, o którym mowa w pkt. 5 - 7 będzie podstawą do odmowy  przyjęcia dziecka.</w:t>
      </w:r>
    </w:p>
    <w:p w:rsidR="00CF034A" w:rsidRPr="00AE6B87" w:rsidRDefault="00CF034A" w:rsidP="00535CAF">
      <w:pPr>
        <w:numPr>
          <w:ilvl w:val="0"/>
          <w:numId w:val="2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W razie zauważenia niepokojących objawów u dziecka, nauczyciel ma </w:t>
      </w:r>
      <w:r w:rsidR="00AE6B87"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prawo wymagać 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 od rodzica/opiekuna dziecka zaświadczenia lekarskiego potwierdzającego, że dziecko jest zdrowe i może przebywać w szkole.</w:t>
      </w:r>
    </w:p>
    <w:p w:rsidR="00CF034A" w:rsidRPr="00AE6B87" w:rsidRDefault="00CF034A" w:rsidP="00535CAF">
      <w:pPr>
        <w:numPr>
          <w:ilvl w:val="0"/>
          <w:numId w:val="2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Zgodnie z Wytycznymi Głównego Inspektoratu Sanitarnego, Ministerstwa</w:t>
      </w:r>
      <w:r w:rsidR="00AE6B87"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 Zdrowia 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>i  Ministerstwa Edukacji Narodowej wydanymi w związku z pandemią koronawirusa SARS-CoV-2, w grupie może przebywać 12 dzieci. W uzasadnionych przypadkach, za zgodą organu prowadzącego można zwiększyć liczbę dzieci - nie więcej niż o 2, w tym minimalna przestrzeń do zabawy, wypoczynku i zajęć dla dzieci w sali nie może być mniejsza niż 4 m</w:t>
      </w:r>
      <w:r w:rsidRPr="00AE6B87">
        <w:rPr>
          <w:rFonts w:ascii="Times New Roman" w:hAnsi="Times New Roman" w:cs="Times New Roman"/>
          <w:color w:val="000000"/>
          <w:sz w:val="18"/>
          <w:szCs w:val="18"/>
          <w:vertAlign w:val="superscript"/>
        </w:rPr>
        <w:t>2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 na jedno dziecko i każdego opiekuna.  </w:t>
      </w:r>
    </w:p>
    <w:p w:rsidR="00CF034A" w:rsidRPr="00AE6B87" w:rsidRDefault="00CF034A" w:rsidP="00535CAF">
      <w:pPr>
        <w:numPr>
          <w:ilvl w:val="0"/>
          <w:numId w:val="2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W sytuacji, gdyby zmniejszyła się ilość pracowników z przyczyn niezależnych, Dyrektor  może zmniejszyć ilość dzieci przyjmowanych pod opiekę szkoły.</w:t>
      </w:r>
    </w:p>
    <w:p w:rsidR="00CF034A" w:rsidRPr="00AE6B87" w:rsidRDefault="00CF034A" w:rsidP="00535CAF">
      <w:pPr>
        <w:numPr>
          <w:ilvl w:val="0"/>
          <w:numId w:val="2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W związku z usunięciem dywanów, rodzice/opiekunowie zobowiązani są do zaopatrzenia dzieci w obuwie zmienne z podeszwą antypoślizgową.</w:t>
      </w:r>
    </w:p>
    <w:p w:rsidR="00CF034A" w:rsidRPr="00AE6B87" w:rsidRDefault="00CF034A" w:rsidP="00535CAF">
      <w:pPr>
        <w:numPr>
          <w:ilvl w:val="0"/>
          <w:numId w:val="2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Rodzice komunikują się z personelem telefonicznie lub elektronicznie. Bezpośredni kontakt   (w maseczkach i jednorazowych rękawiczkach) następuje wyjątkowo i tylko w sprawach, których nie można załatwić telefonicznie bądź elektronicznie.</w:t>
      </w:r>
    </w:p>
    <w:p w:rsidR="00CF034A" w:rsidRPr="00AE6B87" w:rsidRDefault="00CF034A" w:rsidP="00535CAF">
      <w:pPr>
        <w:numPr>
          <w:ilvl w:val="0"/>
          <w:numId w:val="2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Każda osoba  dorosła  przebywająca  w  budynku  zobowiązana  jes</w:t>
      </w:r>
      <w:r w:rsidR="00AE6B87"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t  do korzystania 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 z płynu do dezynfekcji rąk, który znajduje się przy wejściu do szkoły.</w:t>
      </w:r>
    </w:p>
    <w:p w:rsidR="00CF034A" w:rsidRPr="00AE6B87" w:rsidRDefault="00CF034A" w:rsidP="00535CAF">
      <w:pPr>
        <w:numPr>
          <w:ilvl w:val="0"/>
          <w:numId w:val="10"/>
        </w:numPr>
        <w:suppressAutoHyphens/>
        <w:spacing w:after="0" w:line="276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b/>
          <w:bCs/>
          <w:color w:val="000000"/>
          <w:sz w:val="18"/>
          <w:szCs w:val="18"/>
        </w:rPr>
        <w:t>Przyprowadzanie i odbieranie dziecka ze szkoły</w:t>
      </w:r>
    </w:p>
    <w:p w:rsidR="00CF034A" w:rsidRPr="00AE6B87" w:rsidRDefault="00CF034A" w:rsidP="00535CAF">
      <w:pPr>
        <w:numPr>
          <w:ilvl w:val="0"/>
          <w:numId w:val="3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eastAsia="Times New Roman" w:hAnsi="Times New Roman" w:cs="Times New Roman"/>
          <w:color w:val="000000"/>
          <w:sz w:val="18"/>
          <w:szCs w:val="18"/>
        </w:rPr>
        <w:lastRenderedPageBreak/>
        <w:t>Uczniowie korzystający z zajęć opiekuńczo – wychowawczych przychodzą na wyznaczone godziny zgodnie z grafikiem.</w:t>
      </w:r>
    </w:p>
    <w:p w:rsidR="00CF034A" w:rsidRPr="00AE6B87" w:rsidRDefault="00CF034A" w:rsidP="00535CAF">
      <w:pPr>
        <w:numPr>
          <w:ilvl w:val="0"/>
          <w:numId w:val="3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Ogranicza się przebywanie w szkole osób z zewnątrz.</w:t>
      </w:r>
    </w:p>
    <w:p w:rsidR="00CF034A" w:rsidRPr="00AE6B87" w:rsidRDefault="00CF034A" w:rsidP="00535CAF">
      <w:pPr>
        <w:numPr>
          <w:ilvl w:val="0"/>
          <w:numId w:val="3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Dziecko jest przyprowadzane do szkoły/odbierane ze szkoły prz</w:t>
      </w:r>
      <w:r w:rsidR="00AE6B87" w:rsidRPr="00AE6B87">
        <w:rPr>
          <w:rFonts w:ascii="Times New Roman" w:hAnsi="Times New Roman" w:cs="Times New Roman"/>
          <w:color w:val="000000"/>
          <w:sz w:val="18"/>
          <w:szCs w:val="18"/>
        </w:rPr>
        <w:t>ez jednego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  z rodziców/opiekunów prawnych/upoważnionych osób.</w:t>
      </w:r>
    </w:p>
    <w:p w:rsidR="00CF034A" w:rsidRPr="00AE6B87" w:rsidRDefault="00CF034A" w:rsidP="00535CAF">
      <w:pPr>
        <w:numPr>
          <w:ilvl w:val="0"/>
          <w:numId w:val="3"/>
        </w:numPr>
        <w:suppressAutoHyphens/>
        <w:spacing w:after="0" w:line="276" w:lineRule="auto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Rodzic/opiekun, przyprowadzając i odbierając dziecko ze szkoły, zobowiązany jest do zakrywania ust i nosa, noszenia rękawiczek ochronnych oraz do zachowania dystansu społecznego minimum 2 m.</w:t>
      </w:r>
    </w:p>
    <w:p w:rsidR="00CF034A" w:rsidRPr="00AE6B87" w:rsidRDefault="00CF034A" w:rsidP="00535CAF">
      <w:pPr>
        <w:numPr>
          <w:ilvl w:val="0"/>
          <w:numId w:val="3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sz w:val="18"/>
          <w:szCs w:val="18"/>
        </w:rPr>
        <w:t xml:space="preserve">Rodzic/opiekun przyprowadzając dziecko do 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>szkoły</w:t>
      </w:r>
      <w:r w:rsidRPr="00AE6B87">
        <w:rPr>
          <w:rFonts w:ascii="Times New Roman" w:hAnsi="Times New Roman" w:cs="Times New Roman"/>
          <w:sz w:val="18"/>
          <w:szCs w:val="18"/>
        </w:rPr>
        <w:t xml:space="preserve">, powierza je nauczycielowi  przy drzwiach wejściowych do budynku, w którym odbywają się zajęcia klas </w:t>
      </w:r>
      <w:r w:rsidRPr="00AE6B87">
        <w:rPr>
          <w:rFonts w:ascii="Times New Roman" w:hAnsi="Times New Roman" w:cs="Times New Roman"/>
          <w:sz w:val="18"/>
          <w:szCs w:val="18"/>
        </w:rPr>
        <w:br/>
        <w:t>I - III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. Nauczyciel zaprowadza dziecko do odpowiedniej sali. </w:t>
      </w:r>
    </w:p>
    <w:p w:rsidR="00CF034A" w:rsidRPr="00AE6B87" w:rsidRDefault="00CF034A" w:rsidP="00535CAF">
      <w:pPr>
        <w:numPr>
          <w:ilvl w:val="0"/>
          <w:numId w:val="3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W uzasadnionych przypadkach dopuszcza się możliwość zmierzenia uczniowi temperatury ciała bezdotykowym termometrem.</w:t>
      </w:r>
    </w:p>
    <w:p w:rsidR="00CF034A" w:rsidRPr="00AE6B87" w:rsidRDefault="00CF034A" w:rsidP="00535CAF">
      <w:pPr>
        <w:numPr>
          <w:ilvl w:val="0"/>
          <w:numId w:val="3"/>
        </w:numPr>
        <w:suppressAutoHyphens/>
        <w:spacing w:after="0" w:line="276" w:lineRule="auto"/>
        <w:ind w:left="714" w:hanging="357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Konsekwencją podwyższonej temperatury (37 st. C i więcej) będzie odizolowanie ucznia oraz powiadomienie rodziców o potrzebie niezwłocznego odebrania ucznia ze szkoły.</w:t>
      </w:r>
    </w:p>
    <w:p w:rsidR="00CF034A" w:rsidRPr="00AE6B87" w:rsidRDefault="00CF034A" w:rsidP="00535CAF">
      <w:pPr>
        <w:numPr>
          <w:ilvl w:val="0"/>
          <w:numId w:val="3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sz w:val="18"/>
          <w:szCs w:val="18"/>
        </w:rPr>
        <w:t>Rodzic/opiekun odbiera dziecko  przy drzwiach wejściowych do budynku.</w:t>
      </w:r>
    </w:p>
    <w:p w:rsidR="00CF034A" w:rsidRPr="00AE6B87" w:rsidRDefault="00CF034A" w:rsidP="00535CAF">
      <w:pPr>
        <w:numPr>
          <w:ilvl w:val="0"/>
          <w:numId w:val="3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Nie wolno przyprowadzać dziecka do szkoły, jeśli któryś z domowników przebywa                  na kwarantannie lub  izolacji w warunkach domowych.</w:t>
      </w:r>
    </w:p>
    <w:p w:rsidR="00CF034A" w:rsidRPr="00AE6B87" w:rsidRDefault="00CF034A" w:rsidP="00535CAF">
      <w:pPr>
        <w:numPr>
          <w:ilvl w:val="0"/>
          <w:numId w:val="3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Dzieci korzystają wyłącznie z własnych przyborów, nie mogą przynosić zabawek, ani innych niepotrzebnych przedmiotów.</w:t>
      </w:r>
    </w:p>
    <w:p w:rsidR="00CF034A" w:rsidRPr="00AE6B87" w:rsidRDefault="00CF034A" w:rsidP="00535CAF">
      <w:pPr>
        <w:numPr>
          <w:ilvl w:val="0"/>
          <w:numId w:val="3"/>
        </w:numPr>
        <w:suppressAutoHyphens/>
        <w:spacing w:after="0" w:line="276" w:lineRule="auto"/>
        <w:ind w:left="714" w:hanging="357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Rodzice i nauczyciele zobowiązani są do regularnego przypominania dziecku o podstawowych zasadach higieny m.in. unikaniu dotykania oczu, nosa i ust, częstym myciu rą</w:t>
      </w:r>
      <w:r w:rsidR="00AE6B87" w:rsidRPr="00AE6B87">
        <w:rPr>
          <w:rFonts w:ascii="Times New Roman" w:hAnsi="Times New Roman" w:cs="Times New Roman"/>
          <w:color w:val="000000"/>
          <w:sz w:val="18"/>
          <w:szCs w:val="18"/>
        </w:rPr>
        <w:t>k wodą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  z mydłem, odpowiednim zasłanianiu twarzy podczas kichania i kasłania.</w:t>
      </w:r>
    </w:p>
    <w:p w:rsidR="00AE6B87" w:rsidRPr="00AE6B87" w:rsidRDefault="00AE6B87" w:rsidP="00AE6B87">
      <w:pPr>
        <w:suppressAutoHyphens/>
        <w:spacing w:after="0" w:line="276" w:lineRule="auto"/>
        <w:ind w:left="714"/>
        <w:rPr>
          <w:rFonts w:ascii="Times New Roman" w:hAnsi="Times New Roman" w:cs="Times New Roman"/>
          <w:color w:val="000000"/>
          <w:sz w:val="18"/>
          <w:szCs w:val="18"/>
        </w:rPr>
      </w:pPr>
    </w:p>
    <w:p w:rsidR="00CF034A" w:rsidRPr="00AE6B87" w:rsidRDefault="00CF034A" w:rsidP="00535CAF">
      <w:pPr>
        <w:numPr>
          <w:ilvl w:val="0"/>
          <w:numId w:val="11"/>
        </w:numPr>
        <w:suppressAutoHyphens/>
        <w:spacing w:after="18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b/>
          <w:bCs/>
          <w:color w:val="000000"/>
          <w:sz w:val="18"/>
          <w:szCs w:val="18"/>
        </w:rPr>
        <w:t>Bezpieczeństwo w sali</w:t>
      </w:r>
    </w:p>
    <w:p w:rsidR="00CF034A" w:rsidRPr="00AE6B87" w:rsidRDefault="00CF034A" w:rsidP="00535CAF">
      <w:pPr>
        <w:numPr>
          <w:ilvl w:val="0"/>
          <w:numId w:val="4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Liczebność grupy w sali szkolnej zostaje ograniczona do 12 dzieci. </w:t>
      </w:r>
    </w:p>
    <w:p w:rsidR="00CF034A" w:rsidRPr="00AE6B87" w:rsidRDefault="00CF034A" w:rsidP="00535CAF">
      <w:pPr>
        <w:numPr>
          <w:ilvl w:val="0"/>
          <w:numId w:val="4"/>
        </w:numPr>
        <w:suppressAutoHyphens/>
        <w:spacing w:after="0" w:line="276" w:lineRule="auto"/>
        <w:rPr>
          <w:rStyle w:val="Pogrubienie"/>
          <w:rFonts w:ascii="Times New Roman" w:hAnsi="Times New Roman" w:cs="Times New Roman"/>
          <w:b w:val="0"/>
          <w:bCs w:val="0"/>
          <w:sz w:val="18"/>
          <w:szCs w:val="18"/>
        </w:rPr>
      </w:pPr>
      <w:r w:rsidRPr="00AE6B87">
        <w:rPr>
          <w:rStyle w:val="Pogrubienie"/>
          <w:rFonts w:ascii="Times New Roman" w:hAnsi="Times New Roman" w:cs="Times New Roman"/>
          <w:sz w:val="18"/>
          <w:szCs w:val="18"/>
        </w:rPr>
        <w:t>Grupy są tworzone przy uwzględnieniu zbliżonego wieku dzieci oraz ich potrzeb rozwojowych.</w:t>
      </w:r>
    </w:p>
    <w:p w:rsidR="00CF034A" w:rsidRPr="00AE6B87" w:rsidRDefault="00CF034A" w:rsidP="00535CAF">
      <w:pPr>
        <w:numPr>
          <w:ilvl w:val="0"/>
          <w:numId w:val="4"/>
        </w:numPr>
        <w:suppressAutoHyphens/>
        <w:spacing w:after="0" w:line="276" w:lineRule="auto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Poszczególne grupy, ze względów organizacyjnych, mogą prowadzić nauczyciele niebędący wychowawcami klas.</w:t>
      </w:r>
    </w:p>
    <w:p w:rsidR="00CF034A" w:rsidRPr="00AE6B87" w:rsidRDefault="00CF034A" w:rsidP="00535CAF">
      <w:pPr>
        <w:numPr>
          <w:ilvl w:val="0"/>
          <w:numId w:val="4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sz w:val="18"/>
          <w:szCs w:val="18"/>
        </w:rPr>
        <w:t xml:space="preserve">Z 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>sali zostaną usunięte przedmioty i sprzęty, których nie można skutecznie dezynfekować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br/>
        <w:t>np. dywany, puzzle, papierowe gry.</w:t>
      </w:r>
    </w:p>
    <w:p w:rsidR="00CF034A" w:rsidRPr="00AE6B87" w:rsidRDefault="00CF034A" w:rsidP="00535CAF">
      <w:pPr>
        <w:numPr>
          <w:ilvl w:val="0"/>
          <w:numId w:val="4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Z powodu bezpieczeństwa wstrzymane zostają spacery i wycieczki poza teren szkoły.</w:t>
      </w:r>
    </w:p>
    <w:p w:rsidR="00CF034A" w:rsidRPr="00AE6B87" w:rsidRDefault="00CF034A" w:rsidP="00535CAF">
      <w:pPr>
        <w:numPr>
          <w:ilvl w:val="0"/>
          <w:numId w:val="4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Sale należy wietrzyć co najmniej raz na godzinę.</w:t>
      </w:r>
    </w:p>
    <w:p w:rsidR="00CF034A" w:rsidRPr="00AE6B87" w:rsidRDefault="00CF034A" w:rsidP="00535CAF">
      <w:pPr>
        <w:numPr>
          <w:ilvl w:val="0"/>
          <w:numId w:val="4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Każda grupa szkolna przebywać będzie w wyznaczonych salach.</w:t>
      </w:r>
    </w:p>
    <w:p w:rsidR="00CF034A" w:rsidRPr="00AE6B87" w:rsidRDefault="00CF034A" w:rsidP="00535CAF">
      <w:pPr>
        <w:numPr>
          <w:ilvl w:val="0"/>
          <w:numId w:val="4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W widocznym miejscu zostanie umieszczona lista z numerami telefonów: organu prowadzącego, kuratorium oświaty, stacji sanitarno-epidemiologicznej, służb medycznych.</w:t>
      </w:r>
    </w:p>
    <w:p w:rsidR="00CF034A" w:rsidRPr="00AE6B87" w:rsidRDefault="00CF034A" w:rsidP="00535CAF">
      <w:pPr>
        <w:numPr>
          <w:ilvl w:val="0"/>
          <w:numId w:val="4"/>
        </w:numPr>
        <w:suppressAutoHyphens/>
        <w:spacing w:after="0" w:line="276" w:lineRule="auto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Rozkład dnia zostanie zmodyfikowany, aby uniemożliwić spotykanie się poszczególnych grup.</w:t>
      </w:r>
    </w:p>
    <w:p w:rsidR="00CF034A" w:rsidRPr="00AE6B87" w:rsidRDefault="00CF034A" w:rsidP="00535CAF">
      <w:pPr>
        <w:numPr>
          <w:ilvl w:val="0"/>
          <w:numId w:val="4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Pracownicy szkoły powinni zachować dystans między sobą wynoszący min. 2 m.</w:t>
      </w:r>
    </w:p>
    <w:p w:rsidR="00CF034A" w:rsidRPr="00AE6B87" w:rsidRDefault="00CF034A" w:rsidP="00535CAF">
      <w:pPr>
        <w:numPr>
          <w:ilvl w:val="0"/>
          <w:numId w:val="4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Personel pomocniczy ogranicza kontakt z uczniami oraz nauczycielami do niezbędne</w:t>
      </w:r>
      <w:r w:rsidR="00AE6B87"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go minimum 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 zachowując dystans społeczny.</w:t>
      </w:r>
    </w:p>
    <w:p w:rsidR="00CF034A" w:rsidRPr="00AE6B87" w:rsidRDefault="00CF034A" w:rsidP="00535CAF">
      <w:pPr>
        <w:numPr>
          <w:ilvl w:val="0"/>
          <w:numId w:val="4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W przypadku wystąpienia u dziecka objawów chorobowych w czasie pobytu w szkole (kaszel, katar, temperatura, ból brzucha itp.) nauczyciel niezwłocznie, telefonicznie poinformuje rodzica dziecka.</w:t>
      </w:r>
    </w:p>
    <w:p w:rsidR="00CF034A" w:rsidRPr="00AE6B87" w:rsidRDefault="00CF034A" w:rsidP="00535CAF">
      <w:pPr>
        <w:numPr>
          <w:ilvl w:val="0"/>
          <w:numId w:val="4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Dziecko, u którego zaobserwuje się objawy choroby, zostanie odizolowane do </w:t>
      </w:r>
      <w:r w:rsidR="00AE6B87"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pomieszczenia, 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>w którym będzie oczekiwało na przyjście rodziców.</w:t>
      </w:r>
    </w:p>
    <w:p w:rsidR="00CF034A" w:rsidRPr="00AE6B87" w:rsidRDefault="00CF034A" w:rsidP="00535CAF">
      <w:pPr>
        <w:numPr>
          <w:ilvl w:val="0"/>
          <w:numId w:val="4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W każdym pomieszczeniu sanitarnohigienicznym, w widocznym miejscu, umieszczony zostanie plakat z zasadami prawidłowego mycia rąk.</w:t>
      </w:r>
    </w:p>
    <w:p w:rsidR="00CF034A" w:rsidRPr="00AE6B87" w:rsidRDefault="00CF034A" w:rsidP="00535CAF">
      <w:pPr>
        <w:numPr>
          <w:ilvl w:val="0"/>
          <w:numId w:val="4"/>
        </w:numPr>
        <w:suppressAutoHyphens/>
        <w:spacing w:after="0" w:line="276" w:lineRule="auto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Należy regularnie myć ręce wodą z mydłem. Dzieci myją ręce obowiązkowo:</w:t>
      </w:r>
    </w:p>
    <w:p w:rsidR="00CF034A" w:rsidRPr="00AE6B87" w:rsidRDefault="00CF034A" w:rsidP="00535CAF">
      <w:pPr>
        <w:numPr>
          <w:ilvl w:val="0"/>
          <w:numId w:val="1"/>
        </w:numPr>
        <w:tabs>
          <w:tab w:val="left" w:pos="1069"/>
        </w:tabs>
        <w:suppressAutoHyphens/>
        <w:spacing w:after="0" w:line="276" w:lineRule="auto"/>
        <w:ind w:left="1069" w:firstLine="0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sz w:val="18"/>
          <w:szCs w:val="18"/>
        </w:rPr>
        <w:t xml:space="preserve">po przyjściu do szkoły </w:t>
      </w:r>
    </w:p>
    <w:p w:rsidR="00CF034A" w:rsidRPr="00AE6B87" w:rsidRDefault="00CF034A" w:rsidP="00535CAF">
      <w:pPr>
        <w:numPr>
          <w:ilvl w:val="0"/>
          <w:numId w:val="1"/>
        </w:numPr>
        <w:tabs>
          <w:tab w:val="left" w:pos="1069"/>
        </w:tabs>
        <w:suppressAutoHyphens/>
        <w:spacing w:after="0" w:line="276" w:lineRule="auto"/>
        <w:ind w:left="1069" w:firstLine="0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sz w:val="18"/>
          <w:szCs w:val="18"/>
        </w:rPr>
        <w:t>przed posiłkami i po posiłkach</w:t>
      </w:r>
    </w:p>
    <w:p w:rsidR="00CF034A" w:rsidRPr="00AE6B87" w:rsidRDefault="00CF034A" w:rsidP="00535CAF">
      <w:pPr>
        <w:numPr>
          <w:ilvl w:val="0"/>
          <w:numId w:val="1"/>
        </w:numPr>
        <w:tabs>
          <w:tab w:val="left" w:pos="1069"/>
        </w:tabs>
        <w:suppressAutoHyphens/>
        <w:spacing w:after="0" w:line="276" w:lineRule="auto"/>
        <w:ind w:left="1069" w:firstLine="0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sz w:val="18"/>
          <w:szCs w:val="18"/>
        </w:rPr>
        <w:t>po skorzystaniu z toalety</w:t>
      </w:r>
    </w:p>
    <w:p w:rsidR="00CF034A" w:rsidRPr="00AE6B87" w:rsidRDefault="00CF034A" w:rsidP="00535CAF">
      <w:pPr>
        <w:numPr>
          <w:ilvl w:val="0"/>
          <w:numId w:val="4"/>
        </w:numPr>
        <w:suppressAutoHyphens/>
        <w:spacing w:after="0" w:line="276" w:lineRule="auto"/>
        <w:ind w:left="714" w:hanging="357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sz w:val="18"/>
          <w:szCs w:val="18"/>
        </w:rPr>
        <w:t xml:space="preserve">Pracownicy obsługi zobowiązani są do wykonywania swoich dotychczasowych obowiązków   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>ze szczególnym uwzględnieniem utrzymywania czystości ciągów komunikacyjnych, dezynfekowania powierzchni dotykowych: poręczy, klamek, włączników światła, uchwytów, klawiatury, poręczy krzeseł i powierzchni płaskich,</w:t>
      </w:r>
      <w:r w:rsidR="00AE6B87"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 w tym blatów w salach 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>i w pomieszczeniach do spożywania posiłków.</w:t>
      </w:r>
    </w:p>
    <w:p w:rsidR="00CF034A" w:rsidRPr="00AE6B87" w:rsidRDefault="00CF034A" w:rsidP="00535CAF">
      <w:pPr>
        <w:numPr>
          <w:ilvl w:val="0"/>
          <w:numId w:val="4"/>
        </w:numPr>
        <w:suppressAutoHyphens/>
        <w:spacing w:after="0" w:line="276" w:lineRule="auto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Pracownicy szkoły zaopatrzeni są w indywidualne środki ochrony osobistej: jednorazowe rękawiczki, przyłbice.</w:t>
      </w:r>
    </w:p>
    <w:p w:rsidR="00535CAF" w:rsidRPr="00AE6B87" w:rsidRDefault="00535CAF" w:rsidP="00535CAF">
      <w:pPr>
        <w:suppressAutoHyphens/>
        <w:spacing w:after="0" w:line="276" w:lineRule="auto"/>
        <w:rPr>
          <w:rFonts w:ascii="Times New Roman" w:hAnsi="Times New Roman" w:cs="Times New Roman"/>
          <w:sz w:val="18"/>
          <w:szCs w:val="18"/>
        </w:rPr>
      </w:pPr>
    </w:p>
    <w:p w:rsidR="00535CAF" w:rsidRPr="00AE6B87" w:rsidRDefault="00535CAF" w:rsidP="00535CAF">
      <w:pPr>
        <w:suppressAutoHyphens/>
        <w:spacing w:after="0" w:line="276" w:lineRule="auto"/>
        <w:rPr>
          <w:rFonts w:ascii="Times New Roman" w:hAnsi="Times New Roman" w:cs="Times New Roman"/>
          <w:sz w:val="18"/>
          <w:szCs w:val="18"/>
        </w:rPr>
      </w:pPr>
    </w:p>
    <w:p w:rsidR="00AE6B87" w:rsidRPr="00AE6B87" w:rsidRDefault="00AE6B87" w:rsidP="00535CAF">
      <w:pPr>
        <w:suppressAutoHyphens/>
        <w:spacing w:after="0" w:line="276" w:lineRule="auto"/>
        <w:rPr>
          <w:rFonts w:ascii="Times New Roman" w:hAnsi="Times New Roman" w:cs="Times New Roman"/>
          <w:sz w:val="18"/>
          <w:szCs w:val="18"/>
        </w:rPr>
      </w:pPr>
    </w:p>
    <w:p w:rsidR="00AE6B87" w:rsidRPr="00AE6B87" w:rsidRDefault="00AE6B87" w:rsidP="00535CAF">
      <w:pPr>
        <w:suppressAutoHyphens/>
        <w:spacing w:after="0" w:line="276" w:lineRule="auto"/>
        <w:rPr>
          <w:rFonts w:ascii="Times New Roman" w:hAnsi="Times New Roman" w:cs="Times New Roman"/>
          <w:sz w:val="18"/>
          <w:szCs w:val="18"/>
        </w:rPr>
      </w:pPr>
    </w:p>
    <w:p w:rsidR="00AE6B87" w:rsidRDefault="00AE6B87" w:rsidP="00535CAF">
      <w:pPr>
        <w:suppressAutoHyphens/>
        <w:spacing w:after="0" w:line="276" w:lineRule="auto"/>
        <w:rPr>
          <w:rFonts w:ascii="Times New Roman" w:hAnsi="Times New Roman" w:cs="Times New Roman"/>
          <w:sz w:val="16"/>
          <w:szCs w:val="16"/>
        </w:rPr>
      </w:pPr>
    </w:p>
    <w:p w:rsidR="00AE6B87" w:rsidRPr="00535CAF" w:rsidRDefault="00AE6B87" w:rsidP="00535CAF">
      <w:pPr>
        <w:suppressAutoHyphens/>
        <w:spacing w:after="0" w:line="276" w:lineRule="auto"/>
        <w:rPr>
          <w:rFonts w:ascii="Times New Roman" w:hAnsi="Times New Roman" w:cs="Times New Roman"/>
          <w:sz w:val="16"/>
          <w:szCs w:val="16"/>
        </w:rPr>
      </w:pPr>
    </w:p>
    <w:p w:rsidR="00CF034A" w:rsidRPr="00EE7CC4" w:rsidRDefault="00CF034A" w:rsidP="00CF034A">
      <w:pPr>
        <w:spacing w:after="0"/>
        <w:jc w:val="right"/>
        <w:rPr>
          <w:rFonts w:ascii="Times New Roman" w:hAnsi="Times New Roman" w:cs="Times New Roman"/>
          <w:i/>
          <w:sz w:val="10"/>
          <w:szCs w:val="10"/>
        </w:rPr>
      </w:pPr>
      <w:r w:rsidRPr="00EE7CC4">
        <w:rPr>
          <w:rFonts w:ascii="Times New Roman" w:hAnsi="Times New Roman" w:cs="Times New Roman"/>
          <w:i/>
          <w:sz w:val="10"/>
          <w:szCs w:val="10"/>
        </w:rPr>
        <w:t>Załącznik nr 2</w:t>
      </w:r>
    </w:p>
    <w:p w:rsidR="00CF034A" w:rsidRPr="00EE7CC4" w:rsidRDefault="00CF034A" w:rsidP="00CF034A">
      <w:pPr>
        <w:spacing w:after="0"/>
        <w:jc w:val="right"/>
        <w:rPr>
          <w:rFonts w:ascii="Times New Roman" w:hAnsi="Times New Roman" w:cs="Times New Roman"/>
          <w:i/>
          <w:sz w:val="10"/>
          <w:szCs w:val="10"/>
        </w:rPr>
      </w:pPr>
      <w:r w:rsidRPr="00EE7CC4">
        <w:rPr>
          <w:rFonts w:ascii="Times New Roman" w:hAnsi="Times New Roman" w:cs="Times New Roman"/>
          <w:i/>
          <w:sz w:val="10"/>
          <w:szCs w:val="10"/>
        </w:rPr>
        <w:t>do Zarządzenia nr 20</w:t>
      </w:r>
    </w:p>
    <w:p w:rsidR="00CF034A" w:rsidRPr="00EE7CC4" w:rsidRDefault="00CF034A" w:rsidP="00CF034A">
      <w:pPr>
        <w:spacing w:after="0"/>
        <w:jc w:val="right"/>
        <w:rPr>
          <w:rFonts w:ascii="Times New Roman" w:hAnsi="Times New Roman" w:cs="Times New Roman"/>
          <w:i/>
          <w:sz w:val="10"/>
          <w:szCs w:val="10"/>
        </w:rPr>
      </w:pPr>
      <w:r w:rsidRPr="00EE7CC4">
        <w:rPr>
          <w:rFonts w:ascii="Times New Roman" w:hAnsi="Times New Roman" w:cs="Times New Roman"/>
          <w:i/>
          <w:sz w:val="10"/>
          <w:szCs w:val="10"/>
        </w:rPr>
        <w:tab/>
      </w:r>
      <w:r w:rsidRPr="00EE7CC4">
        <w:rPr>
          <w:rFonts w:ascii="Times New Roman" w:hAnsi="Times New Roman" w:cs="Times New Roman"/>
          <w:i/>
          <w:sz w:val="10"/>
          <w:szCs w:val="10"/>
        </w:rPr>
        <w:tab/>
      </w:r>
      <w:r w:rsidRPr="00EE7CC4">
        <w:rPr>
          <w:rFonts w:ascii="Times New Roman" w:hAnsi="Times New Roman" w:cs="Times New Roman"/>
          <w:i/>
          <w:sz w:val="10"/>
          <w:szCs w:val="10"/>
        </w:rPr>
        <w:tab/>
      </w:r>
      <w:r w:rsidRPr="00EE7CC4">
        <w:rPr>
          <w:rFonts w:ascii="Times New Roman" w:hAnsi="Times New Roman" w:cs="Times New Roman"/>
          <w:i/>
          <w:sz w:val="10"/>
          <w:szCs w:val="10"/>
        </w:rPr>
        <w:tab/>
      </w:r>
      <w:r w:rsidRPr="00EE7CC4">
        <w:rPr>
          <w:rFonts w:ascii="Times New Roman" w:hAnsi="Times New Roman" w:cs="Times New Roman"/>
          <w:i/>
          <w:sz w:val="10"/>
          <w:szCs w:val="10"/>
        </w:rPr>
        <w:tab/>
      </w:r>
      <w:r w:rsidRPr="00EE7CC4">
        <w:rPr>
          <w:rFonts w:ascii="Times New Roman" w:hAnsi="Times New Roman" w:cs="Times New Roman"/>
          <w:i/>
          <w:sz w:val="10"/>
          <w:szCs w:val="10"/>
        </w:rPr>
        <w:tab/>
      </w:r>
      <w:r w:rsidRPr="00EE7CC4">
        <w:rPr>
          <w:rFonts w:ascii="Times New Roman" w:hAnsi="Times New Roman" w:cs="Times New Roman"/>
          <w:i/>
          <w:sz w:val="10"/>
          <w:szCs w:val="10"/>
        </w:rPr>
        <w:tab/>
        <w:t>z dnia 20 maja 2020 roku</w:t>
      </w:r>
    </w:p>
    <w:p w:rsidR="00CF034A" w:rsidRPr="00EE7CC4" w:rsidRDefault="00CF034A" w:rsidP="00CF034A">
      <w:pPr>
        <w:spacing w:after="0"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CF034A" w:rsidRPr="00EE7CC4" w:rsidRDefault="00CF034A" w:rsidP="00CF034A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>Żukowo, dnia…………………</w:t>
      </w:r>
    </w:p>
    <w:p w:rsidR="00CF034A" w:rsidRPr="00EE7CC4" w:rsidRDefault="00CF034A" w:rsidP="00CF034A">
      <w:pPr>
        <w:spacing w:after="0" w:line="100" w:lineRule="atLeast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>…………………………………………..</w:t>
      </w:r>
    </w:p>
    <w:p w:rsidR="00CF034A" w:rsidRPr="00EE7CC4" w:rsidRDefault="00CF034A" w:rsidP="00CF034A">
      <w:pPr>
        <w:spacing w:after="0" w:line="100" w:lineRule="atLeast"/>
        <w:jc w:val="both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i/>
          <w:sz w:val="16"/>
          <w:szCs w:val="16"/>
        </w:rPr>
        <w:t>imię i nazwisko rodzica</w:t>
      </w:r>
    </w:p>
    <w:p w:rsidR="00CF034A" w:rsidRPr="00EE7CC4" w:rsidRDefault="00CF034A" w:rsidP="00CF034A">
      <w:pPr>
        <w:spacing w:after="0" w:line="100" w:lineRule="atLeast"/>
        <w:jc w:val="both"/>
        <w:rPr>
          <w:rFonts w:ascii="Times New Roman" w:hAnsi="Times New Roman" w:cs="Times New Roman"/>
          <w:sz w:val="16"/>
          <w:szCs w:val="16"/>
        </w:rPr>
      </w:pPr>
    </w:p>
    <w:p w:rsidR="00CF034A" w:rsidRPr="00EE7CC4" w:rsidRDefault="00CF034A" w:rsidP="00CF034A">
      <w:pPr>
        <w:spacing w:after="0" w:line="100" w:lineRule="atLeast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 xml:space="preserve">…………………………………………..                                            </w:t>
      </w:r>
    </w:p>
    <w:p w:rsidR="00CF034A" w:rsidRPr="00EE7CC4" w:rsidRDefault="00CF034A" w:rsidP="00CF034A">
      <w:pPr>
        <w:spacing w:after="0" w:line="100" w:lineRule="atLeast"/>
        <w:jc w:val="both"/>
        <w:rPr>
          <w:rFonts w:ascii="Times New Roman" w:hAnsi="Times New Roman" w:cs="Times New Roman"/>
          <w:b/>
          <w:sz w:val="16"/>
          <w:szCs w:val="16"/>
        </w:rPr>
      </w:pPr>
      <w:r w:rsidRPr="00EE7CC4">
        <w:rPr>
          <w:rFonts w:ascii="Times New Roman" w:hAnsi="Times New Roman" w:cs="Times New Roman"/>
          <w:i/>
          <w:sz w:val="16"/>
          <w:szCs w:val="16"/>
        </w:rPr>
        <w:t>imię i nazwisko rodzica</w:t>
      </w:r>
    </w:p>
    <w:p w:rsidR="00CF034A" w:rsidRPr="00EE7CC4" w:rsidRDefault="00CF034A" w:rsidP="00CF034A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F034A" w:rsidRPr="00EE7CC4" w:rsidRDefault="00CF034A" w:rsidP="00CF034A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EE7CC4">
        <w:rPr>
          <w:rFonts w:ascii="Times New Roman" w:hAnsi="Times New Roman" w:cs="Times New Roman"/>
          <w:b/>
          <w:sz w:val="16"/>
          <w:szCs w:val="16"/>
        </w:rPr>
        <w:t>WNIOSEK O ORGANIZACJĘ ZAJĘĆ OPIEKUŃCZO-WYCHOWAWCZYCH DLA UCZNIÓW KLAS I-III SZKOŁY PODSTAWOWEJ W ŻUKOWIE</w:t>
      </w:r>
    </w:p>
    <w:p w:rsidR="00CF034A" w:rsidRPr="00EE7CC4" w:rsidRDefault="00CF034A" w:rsidP="00CF034A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EE7CC4">
        <w:rPr>
          <w:rFonts w:ascii="Times New Roman" w:hAnsi="Times New Roman" w:cs="Times New Roman"/>
          <w:b/>
          <w:sz w:val="16"/>
          <w:szCs w:val="16"/>
        </w:rPr>
        <w:t>W CZASIE TRWANIA PANDEMII COVID-19</w:t>
      </w:r>
    </w:p>
    <w:p w:rsidR="00CF034A" w:rsidRPr="00EE7CC4" w:rsidRDefault="00CF034A" w:rsidP="00CF034A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F034A" w:rsidRPr="00EE7CC4" w:rsidRDefault="00CF034A" w:rsidP="00CF034A">
      <w:pPr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 xml:space="preserve">Składam wniosek do Dyrektora Szkoły Podstawowej w Żukowie o organizację zajęć opiekuńczo-wychowawczych dla mojego dziecka ……………………...…………………… z klasy …………….. </w:t>
      </w:r>
    </w:p>
    <w:p w:rsidR="00CF034A" w:rsidRPr="00EE7CC4" w:rsidRDefault="00CF034A" w:rsidP="00CF034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F034A" w:rsidRPr="00EE7CC4" w:rsidRDefault="00CF034A" w:rsidP="00CF034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 xml:space="preserve">Moje dziecko będzie uczęszczało na zajęcia opiekuńczo-dydaktyczne </w:t>
      </w:r>
      <w:r w:rsidRPr="00EE7CC4">
        <w:rPr>
          <w:rFonts w:ascii="Times New Roman" w:hAnsi="Times New Roman" w:cs="Times New Roman"/>
          <w:sz w:val="16"/>
          <w:szCs w:val="16"/>
        </w:rPr>
        <w:tab/>
      </w:r>
      <w:r w:rsidRPr="00EE7CC4">
        <w:rPr>
          <w:rFonts w:ascii="Times New Roman" w:hAnsi="Times New Roman" w:cs="Times New Roman"/>
          <w:sz w:val="16"/>
          <w:szCs w:val="16"/>
        </w:rPr>
        <w:tab/>
      </w:r>
      <w:r w:rsidRPr="00EE7CC4">
        <w:rPr>
          <w:rFonts w:ascii="Times New Roman" w:hAnsi="Times New Roman" w:cs="Times New Roman"/>
          <w:sz w:val="16"/>
          <w:szCs w:val="16"/>
        </w:rPr>
        <w:tab/>
      </w:r>
      <w:r w:rsidRPr="00EE7CC4">
        <w:rPr>
          <w:rFonts w:ascii="Times New Roman" w:hAnsi="Times New Roman" w:cs="Times New Roman"/>
          <w:sz w:val="16"/>
          <w:szCs w:val="16"/>
        </w:rPr>
        <w:tab/>
        <w:t xml:space="preserve">TAK/NIE </w:t>
      </w:r>
    </w:p>
    <w:p w:rsidR="00CF034A" w:rsidRPr="00EE7CC4" w:rsidRDefault="00CF034A" w:rsidP="00CF03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</w:t>
      </w:r>
      <w:r w:rsidR="00EE7CC4"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 w:rsidRPr="00EE7CC4">
        <w:rPr>
          <w:rFonts w:ascii="Times New Roman" w:hAnsi="Times New Roman" w:cs="Times New Roman"/>
          <w:sz w:val="16"/>
          <w:szCs w:val="16"/>
        </w:rPr>
        <w:t xml:space="preserve"> (właściwe podkreślić)</w:t>
      </w:r>
    </w:p>
    <w:p w:rsidR="00CF034A" w:rsidRPr="00EE7CC4" w:rsidRDefault="00CF034A" w:rsidP="00CF034A">
      <w:pPr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>w godzinach ustalonych przez dyrektora.</w:t>
      </w:r>
    </w:p>
    <w:p w:rsidR="00CF034A" w:rsidRPr="00EE7CC4" w:rsidRDefault="00EE7CC4" w:rsidP="00EE7CC4">
      <w:pPr>
        <w:spacing w:after="0" w:line="100" w:lineRule="atLeast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</w:t>
      </w:r>
      <w:r w:rsidR="00CF034A" w:rsidRPr="00EE7CC4">
        <w:rPr>
          <w:rFonts w:ascii="Times New Roman" w:hAnsi="Times New Roman" w:cs="Times New Roman"/>
          <w:sz w:val="16"/>
          <w:szCs w:val="16"/>
        </w:rPr>
        <w:t xml:space="preserve">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</w:t>
      </w:r>
      <w:r w:rsidR="00CF034A" w:rsidRPr="00EE7CC4">
        <w:rPr>
          <w:rFonts w:ascii="Times New Roman" w:hAnsi="Times New Roman" w:cs="Times New Roman"/>
          <w:sz w:val="16"/>
          <w:szCs w:val="16"/>
        </w:rPr>
        <w:t>………………………………...</w:t>
      </w:r>
    </w:p>
    <w:p w:rsidR="00CF034A" w:rsidRPr="00EE7CC4" w:rsidRDefault="00CF034A" w:rsidP="00CF034A">
      <w:pPr>
        <w:spacing w:after="0" w:line="100" w:lineRule="atLeast"/>
        <w:ind w:left="7788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i/>
          <w:sz w:val="16"/>
          <w:szCs w:val="16"/>
        </w:rPr>
        <w:t>podpisy rodziców</w:t>
      </w:r>
    </w:p>
    <w:p w:rsidR="00CF034A" w:rsidRPr="00EE7CC4" w:rsidRDefault="00CF034A" w:rsidP="00CF034A">
      <w:pPr>
        <w:spacing w:after="0" w:line="100" w:lineRule="atLeast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>Oświadczam, że moje dziecko  jest zdrowe i wszyscy nasi domownicy są zdrowi.</w:t>
      </w:r>
      <w:r w:rsidRPr="00EE7CC4">
        <w:rPr>
          <w:rFonts w:ascii="Times New Roman" w:hAnsi="Times New Roman" w:cs="Times New Roman"/>
          <w:sz w:val="16"/>
          <w:szCs w:val="16"/>
        </w:rPr>
        <w:tab/>
      </w:r>
    </w:p>
    <w:p w:rsidR="00CF034A" w:rsidRPr="00EE7CC4" w:rsidRDefault="00CF034A" w:rsidP="00CF034A">
      <w:pPr>
        <w:spacing w:after="0" w:line="100" w:lineRule="atLeast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ab/>
      </w:r>
      <w:r w:rsidRPr="00EE7CC4">
        <w:rPr>
          <w:rFonts w:ascii="Times New Roman" w:hAnsi="Times New Roman" w:cs="Times New Roman"/>
          <w:sz w:val="16"/>
          <w:szCs w:val="16"/>
        </w:rPr>
        <w:tab/>
        <w:t xml:space="preserve"> ..……………………………..</w:t>
      </w:r>
    </w:p>
    <w:p w:rsidR="00CF034A" w:rsidRPr="00EE7CC4" w:rsidRDefault="00CF034A" w:rsidP="00CF034A">
      <w:pPr>
        <w:spacing w:after="0" w:line="100" w:lineRule="atLeast"/>
        <w:ind w:left="4956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i/>
          <w:sz w:val="16"/>
          <w:szCs w:val="16"/>
        </w:rPr>
        <w:tab/>
      </w:r>
      <w:r w:rsidRPr="00EE7CC4">
        <w:rPr>
          <w:rFonts w:ascii="Times New Roman" w:hAnsi="Times New Roman" w:cs="Times New Roman"/>
          <w:i/>
          <w:sz w:val="16"/>
          <w:szCs w:val="16"/>
        </w:rPr>
        <w:tab/>
      </w:r>
      <w:r w:rsidRPr="00EE7CC4">
        <w:rPr>
          <w:rFonts w:ascii="Times New Roman" w:hAnsi="Times New Roman" w:cs="Times New Roman"/>
          <w:i/>
          <w:sz w:val="16"/>
          <w:szCs w:val="16"/>
        </w:rPr>
        <w:tab/>
      </w:r>
      <w:r w:rsidRPr="00EE7CC4">
        <w:rPr>
          <w:rFonts w:ascii="Times New Roman" w:hAnsi="Times New Roman" w:cs="Times New Roman"/>
          <w:i/>
          <w:sz w:val="16"/>
          <w:szCs w:val="16"/>
        </w:rPr>
        <w:tab/>
        <w:t>podpisy rodziców</w:t>
      </w:r>
    </w:p>
    <w:p w:rsidR="00CF034A" w:rsidRPr="00EE7CC4" w:rsidRDefault="00CF034A" w:rsidP="00CF034A">
      <w:pPr>
        <w:spacing w:after="0" w:line="100" w:lineRule="atLeast"/>
        <w:rPr>
          <w:rFonts w:ascii="Times New Roman" w:hAnsi="Times New Roman" w:cs="Times New Roman"/>
          <w:sz w:val="16"/>
          <w:szCs w:val="16"/>
        </w:rPr>
      </w:pPr>
    </w:p>
    <w:p w:rsidR="00CF034A" w:rsidRPr="00EE7CC4" w:rsidRDefault="00CF034A" w:rsidP="00CF034A">
      <w:pPr>
        <w:spacing w:after="0"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 xml:space="preserve">Oświadczam, że żaden domownik nie jest poddany kwarantannie ani izolacji.  </w:t>
      </w:r>
      <w:r w:rsidR="00EE7CC4">
        <w:rPr>
          <w:rFonts w:ascii="Times New Roman" w:hAnsi="Times New Roman" w:cs="Times New Roman"/>
          <w:sz w:val="16"/>
          <w:szCs w:val="16"/>
        </w:rPr>
        <w:t xml:space="preserve">                                                  </w:t>
      </w:r>
      <w:r w:rsidRPr="00EE7CC4">
        <w:rPr>
          <w:rFonts w:ascii="Times New Roman" w:hAnsi="Times New Roman" w:cs="Times New Roman"/>
          <w:sz w:val="16"/>
          <w:szCs w:val="16"/>
        </w:rPr>
        <w:t>………………..………………</w:t>
      </w:r>
    </w:p>
    <w:p w:rsidR="00CF034A" w:rsidRPr="00EE7CC4" w:rsidRDefault="00CF034A" w:rsidP="00CF034A">
      <w:pPr>
        <w:spacing w:after="0" w:line="100" w:lineRule="atLeast"/>
        <w:ind w:left="7788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i/>
          <w:sz w:val="16"/>
          <w:szCs w:val="16"/>
        </w:rPr>
        <w:t>podpisy rodziców</w:t>
      </w:r>
    </w:p>
    <w:p w:rsidR="00CF034A" w:rsidRPr="00EE7CC4" w:rsidRDefault="00CF034A" w:rsidP="00CF034A">
      <w:pPr>
        <w:spacing w:after="0" w:line="100" w:lineRule="atLeast"/>
        <w:ind w:left="7788"/>
        <w:rPr>
          <w:rFonts w:ascii="Times New Roman" w:hAnsi="Times New Roman" w:cs="Times New Roman"/>
          <w:sz w:val="16"/>
          <w:szCs w:val="16"/>
        </w:rPr>
      </w:pPr>
    </w:p>
    <w:p w:rsidR="00CF034A" w:rsidRPr="00EE7CC4" w:rsidRDefault="00CF034A" w:rsidP="00CF034A">
      <w:pPr>
        <w:spacing w:before="240" w:after="240" w:line="100" w:lineRule="atLeast"/>
        <w:jc w:val="both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>Oświadczam, że nie mieliśmy i nasze dziecko nie miało kontaktu z osobami zarażonymi COVID-19 ani z osobami pozostającymi na obowiązkowej kwarantannie lub izolacji w warunkach domowych.</w:t>
      </w:r>
    </w:p>
    <w:p w:rsidR="00CF034A" w:rsidRPr="00EE7CC4" w:rsidRDefault="00CF034A" w:rsidP="00CF034A">
      <w:pPr>
        <w:spacing w:after="0" w:line="100" w:lineRule="atLeast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 xml:space="preserve">      ………………..………………</w:t>
      </w:r>
    </w:p>
    <w:p w:rsidR="00CF034A" w:rsidRPr="00EE7CC4" w:rsidRDefault="00CF034A" w:rsidP="00CF034A">
      <w:pPr>
        <w:spacing w:after="0" w:line="100" w:lineRule="atLeast"/>
        <w:ind w:left="7788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i/>
          <w:sz w:val="16"/>
          <w:szCs w:val="16"/>
        </w:rPr>
        <w:t>podpisy rodziców</w:t>
      </w:r>
    </w:p>
    <w:p w:rsidR="00CF034A" w:rsidRPr="00EE7CC4" w:rsidRDefault="00CF034A" w:rsidP="00CF034A">
      <w:pPr>
        <w:spacing w:after="0" w:line="100" w:lineRule="atLeast"/>
        <w:ind w:left="7788"/>
        <w:rPr>
          <w:rFonts w:ascii="Times New Roman" w:hAnsi="Times New Roman" w:cs="Times New Roman"/>
          <w:sz w:val="16"/>
          <w:szCs w:val="16"/>
        </w:rPr>
      </w:pPr>
    </w:p>
    <w:p w:rsidR="00CF034A" w:rsidRPr="00EE7CC4" w:rsidRDefault="00CF034A" w:rsidP="00CF034A">
      <w:pPr>
        <w:spacing w:after="0" w:line="100" w:lineRule="atLeast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>Zobowiązuję się do przyprowadzania do szkoły dziecka zdrowego, a w razie niepokojących objawów bezzwłocznego odebrania dziecka ze szkoły.</w:t>
      </w:r>
      <w:r w:rsidRPr="00EE7CC4">
        <w:rPr>
          <w:rFonts w:ascii="Times New Roman" w:hAnsi="Times New Roman" w:cs="Times New Roman"/>
          <w:sz w:val="16"/>
          <w:szCs w:val="16"/>
        </w:rPr>
        <w:tab/>
      </w:r>
    </w:p>
    <w:p w:rsidR="00CF034A" w:rsidRPr="00EE7CC4" w:rsidRDefault="00CF034A" w:rsidP="00CF034A">
      <w:pPr>
        <w:spacing w:after="0" w:line="100" w:lineRule="atLeast"/>
        <w:ind w:left="7080"/>
        <w:rPr>
          <w:rFonts w:ascii="Times New Roman" w:hAnsi="Times New Roman" w:cs="Times New Roman"/>
          <w:i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 xml:space="preserve">..……………………………         </w:t>
      </w:r>
    </w:p>
    <w:p w:rsidR="00CF034A" w:rsidRPr="00EE7CC4" w:rsidRDefault="00CF034A" w:rsidP="00CF034A">
      <w:pPr>
        <w:spacing w:after="0" w:line="100" w:lineRule="atLeast"/>
        <w:ind w:left="7080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i/>
          <w:sz w:val="16"/>
          <w:szCs w:val="16"/>
        </w:rPr>
        <w:t xml:space="preserve">              podpisy rodziców</w:t>
      </w:r>
    </w:p>
    <w:p w:rsidR="00CF034A" w:rsidRPr="00EE7CC4" w:rsidRDefault="00CF034A" w:rsidP="00CF034A">
      <w:pPr>
        <w:spacing w:after="0" w:line="100" w:lineRule="atLeast"/>
        <w:rPr>
          <w:rFonts w:ascii="Times New Roman" w:hAnsi="Times New Roman" w:cs="Times New Roman"/>
          <w:sz w:val="16"/>
          <w:szCs w:val="16"/>
        </w:rPr>
      </w:pPr>
    </w:p>
    <w:p w:rsidR="00CF034A" w:rsidRPr="00EE7CC4" w:rsidRDefault="00CF034A" w:rsidP="00CF034A">
      <w:pPr>
        <w:spacing w:after="0" w:line="100" w:lineRule="atLeast"/>
        <w:rPr>
          <w:rFonts w:ascii="Times New Roman" w:hAnsi="Times New Roman" w:cs="Times New Roman"/>
          <w:sz w:val="16"/>
          <w:szCs w:val="16"/>
        </w:rPr>
      </w:pPr>
    </w:p>
    <w:p w:rsidR="00CF034A" w:rsidRPr="00EE7CC4" w:rsidRDefault="00CF034A" w:rsidP="00CF034A">
      <w:pPr>
        <w:spacing w:after="0" w:line="100" w:lineRule="atLeast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>Zobowiązuję się do codziennego składania oświadczenia w sprawie stanu zdrowia dziecka</w:t>
      </w:r>
      <w:r w:rsidRPr="00EE7CC4">
        <w:rPr>
          <w:rFonts w:ascii="Times New Roman" w:hAnsi="Times New Roman" w:cs="Times New Roman"/>
          <w:sz w:val="16"/>
          <w:szCs w:val="16"/>
        </w:rPr>
        <w:tab/>
      </w:r>
    </w:p>
    <w:p w:rsidR="00CF034A" w:rsidRPr="00EE7CC4" w:rsidRDefault="00CF034A" w:rsidP="00CF034A">
      <w:pPr>
        <w:spacing w:after="0" w:line="100" w:lineRule="atLeast"/>
        <w:ind w:left="7080"/>
        <w:rPr>
          <w:rFonts w:ascii="Times New Roman" w:hAnsi="Times New Roman" w:cs="Times New Roman"/>
          <w:i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 xml:space="preserve">..……………………………         </w:t>
      </w:r>
    </w:p>
    <w:p w:rsidR="00CF034A" w:rsidRPr="00EE7CC4" w:rsidRDefault="00CF034A" w:rsidP="00CF034A">
      <w:pPr>
        <w:spacing w:after="0" w:line="100" w:lineRule="atLeast"/>
        <w:ind w:left="7080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i/>
          <w:sz w:val="16"/>
          <w:szCs w:val="16"/>
        </w:rPr>
        <w:t xml:space="preserve">              podpisy rodziców</w:t>
      </w:r>
    </w:p>
    <w:p w:rsidR="00CF034A" w:rsidRPr="00EE7CC4" w:rsidRDefault="00CF034A" w:rsidP="00CF034A">
      <w:pPr>
        <w:spacing w:after="0" w:line="100" w:lineRule="atLeast"/>
        <w:rPr>
          <w:rFonts w:ascii="Times New Roman" w:hAnsi="Times New Roman" w:cs="Times New Roman"/>
          <w:sz w:val="16"/>
          <w:szCs w:val="16"/>
        </w:rPr>
      </w:pPr>
    </w:p>
    <w:p w:rsidR="00CF034A" w:rsidRPr="00EE7CC4" w:rsidRDefault="00CF034A" w:rsidP="00CF034A">
      <w:pPr>
        <w:spacing w:after="0" w:line="100" w:lineRule="atLeast"/>
        <w:rPr>
          <w:rFonts w:ascii="Times New Roman" w:hAnsi="Times New Roman" w:cs="Times New Roman"/>
          <w:sz w:val="16"/>
          <w:szCs w:val="16"/>
        </w:rPr>
      </w:pPr>
    </w:p>
    <w:p w:rsidR="00CF034A" w:rsidRPr="00EE7CC4" w:rsidRDefault="00CF034A" w:rsidP="00CF034A">
      <w:pPr>
        <w:spacing w:after="0"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 xml:space="preserve">Wyrażam zgodę na mierzenie temperatury mojemu dziecku.                             </w:t>
      </w:r>
      <w:r w:rsidR="00EE7CC4">
        <w:rPr>
          <w:rFonts w:ascii="Times New Roman" w:hAnsi="Times New Roman" w:cs="Times New Roman"/>
          <w:sz w:val="16"/>
          <w:szCs w:val="16"/>
        </w:rPr>
        <w:t xml:space="preserve">                                              </w:t>
      </w:r>
      <w:r w:rsidRPr="00EE7CC4">
        <w:rPr>
          <w:rFonts w:ascii="Times New Roman" w:hAnsi="Times New Roman" w:cs="Times New Roman"/>
          <w:sz w:val="16"/>
          <w:szCs w:val="16"/>
        </w:rPr>
        <w:t xml:space="preserve"> .………………………………</w:t>
      </w:r>
    </w:p>
    <w:p w:rsidR="00CF034A" w:rsidRPr="00EE7CC4" w:rsidRDefault="00CF034A" w:rsidP="00CF034A">
      <w:pPr>
        <w:spacing w:after="0" w:line="100" w:lineRule="atLeast"/>
        <w:ind w:left="5664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podpisy rodziców</w:t>
      </w:r>
    </w:p>
    <w:p w:rsidR="00CF034A" w:rsidRPr="00EE7CC4" w:rsidRDefault="00CF034A" w:rsidP="00CF034A">
      <w:pPr>
        <w:spacing w:before="240" w:after="240" w:line="100" w:lineRule="atLeast"/>
        <w:jc w:val="both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>Jestem świadomy ryzyka zagrożenia związanego z przebywaniem dziecka w grupie w czasie trwania epidemii koronawirusa i biorę na siebie pełną odpowiedzialność za zdrowie swojego dziecka.</w:t>
      </w:r>
    </w:p>
    <w:p w:rsidR="00CF034A" w:rsidRPr="00EE7CC4" w:rsidRDefault="00CF034A" w:rsidP="00CF034A">
      <w:pPr>
        <w:spacing w:after="0" w:line="100" w:lineRule="atLeast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 xml:space="preserve">        ………………..………………</w:t>
      </w:r>
    </w:p>
    <w:p w:rsidR="00CF034A" w:rsidRPr="00EE7CC4" w:rsidRDefault="00CF034A" w:rsidP="00CF034A">
      <w:pPr>
        <w:spacing w:after="0" w:line="100" w:lineRule="atLeast"/>
        <w:ind w:left="7788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i/>
          <w:sz w:val="16"/>
          <w:szCs w:val="16"/>
        </w:rPr>
        <w:t>podpisy rodziców</w:t>
      </w:r>
    </w:p>
    <w:p w:rsidR="00CF034A" w:rsidRPr="00EE7CC4" w:rsidRDefault="00CF034A" w:rsidP="00EE7CC4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>Upoważniam do odbioru mojego dziecka następujące osoby:</w:t>
      </w:r>
    </w:p>
    <w:p w:rsidR="00CF034A" w:rsidRPr="00EE7CC4" w:rsidRDefault="00CF034A" w:rsidP="00EE7CC4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 xml:space="preserve"> …………………………….…  legitymującą się dowodem osobistym numer:…………………</w:t>
      </w:r>
    </w:p>
    <w:p w:rsidR="00AE6B87" w:rsidRPr="00EE7CC4" w:rsidRDefault="00CF034A" w:rsidP="00AE6B87">
      <w:pPr>
        <w:spacing w:after="0" w:line="360" w:lineRule="auto"/>
        <w:rPr>
          <w:rFonts w:ascii="Times New Roman" w:hAnsi="Times New Roman" w:cs="Times New Roman"/>
          <w:b/>
          <w:bCs/>
          <w:sz w:val="16"/>
          <w:szCs w:val="16"/>
          <w:u w:val="single"/>
        </w:rPr>
      </w:pPr>
      <w:r w:rsidRPr="00EE7CC4">
        <w:rPr>
          <w:rFonts w:ascii="Times New Roman" w:hAnsi="Times New Roman" w:cs="Times New Roman"/>
          <w:sz w:val="16"/>
          <w:szCs w:val="16"/>
        </w:rPr>
        <w:t>…………………………….…  legitymującą się dowodem osobistym numer:…………………</w:t>
      </w:r>
    </w:p>
    <w:p w:rsidR="00CF034A" w:rsidRPr="00EE7CC4" w:rsidRDefault="00CF034A" w:rsidP="00CF034A">
      <w:pPr>
        <w:spacing w:before="240" w:after="240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b/>
          <w:bCs/>
          <w:sz w:val="16"/>
          <w:szCs w:val="16"/>
          <w:u w:val="single"/>
        </w:rPr>
        <w:t>Numery telefonów niezbędnych do szybkiej komunikacji</w:t>
      </w:r>
      <w:r w:rsidRPr="00EE7CC4">
        <w:rPr>
          <w:rFonts w:ascii="Times New Roman" w:hAnsi="Times New Roman" w:cs="Times New Roman"/>
          <w:sz w:val="16"/>
          <w:szCs w:val="16"/>
        </w:rPr>
        <w:t>:</w:t>
      </w:r>
    </w:p>
    <w:p w:rsidR="00CF034A" w:rsidRPr="00EE7CC4" w:rsidRDefault="00CF034A" w:rsidP="00CF034A">
      <w:pPr>
        <w:spacing w:before="69" w:after="69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>mama:…………………………………….. tata: ……………………………………….</w:t>
      </w:r>
    </w:p>
    <w:p w:rsidR="00CF034A" w:rsidRPr="00EE7CC4" w:rsidRDefault="00CF034A" w:rsidP="00EE7CC4">
      <w:pPr>
        <w:spacing w:after="0" w:line="100" w:lineRule="atLeast"/>
        <w:jc w:val="both"/>
        <w:rPr>
          <w:rFonts w:ascii="Times New Roman" w:hAnsi="Times New Roman" w:cs="Times New Roman"/>
          <w:sz w:val="16"/>
          <w:szCs w:val="16"/>
        </w:rPr>
      </w:pPr>
    </w:p>
    <w:p w:rsidR="00EE7CC4" w:rsidRDefault="00EE7CC4" w:rsidP="00EE7CC4">
      <w:pPr>
        <w:spacing w:after="0" w:line="100" w:lineRule="atLeast"/>
        <w:ind w:left="4956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…………………………………………………………</w:t>
      </w:r>
    </w:p>
    <w:p w:rsidR="00CF034A" w:rsidRPr="00EE7CC4" w:rsidRDefault="00CF034A" w:rsidP="00EE7CC4">
      <w:pPr>
        <w:spacing w:after="0" w:line="100" w:lineRule="atLeast"/>
        <w:ind w:left="4956"/>
        <w:jc w:val="both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>Czytelne podpisy obojga rodziców/opiekunów prawnych</w:t>
      </w:r>
    </w:p>
    <w:p w:rsidR="00AE6B87" w:rsidRDefault="00AE6B87" w:rsidP="00157741">
      <w:pPr>
        <w:tabs>
          <w:tab w:val="left" w:pos="7621"/>
        </w:tabs>
        <w:spacing w:after="200" w:line="276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:rsidR="00AE6B87" w:rsidRPr="00EE7CC4" w:rsidRDefault="00AE6B87" w:rsidP="00157741">
      <w:pPr>
        <w:tabs>
          <w:tab w:val="left" w:pos="7621"/>
        </w:tabs>
        <w:spacing w:after="200" w:line="276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:rsidR="00CF034A" w:rsidRPr="00EE7CC4" w:rsidRDefault="00CF034A" w:rsidP="00316898">
      <w:pPr>
        <w:spacing w:after="0"/>
        <w:jc w:val="right"/>
        <w:rPr>
          <w:rFonts w:ascii="Times New Roman" w:hAnsi="Times New Roman" w:cs="Times New Roman"/>
          <w:i/>
          <w:sz w:val="10"/>
          <w:szCs w:val="10"/>
        </w:rPr>
      </w:pPr>
      <w:r w:rsidRPr="00EE7CC4">
        <w:rPr>
          <w:rFonts w:ascii="Times New Roman" w:hAnsi="Times New Roman" w:cs="Times New Roman"/>
          <w:i/>
          <w:sz w:val="10"/>
          <w:szCs w:val="10"/>
        </w:rPr>
        <w:t>Załącznik nr 3</w:t>
      </w:r>
    </w:p>
    <w:p w:rsidR="00CF034A" w:rsidRPr="00EE7CC4" w:rsidRDefault="00CF034A" w:rsidP="00316898">
      <w:pPr>
        <w:spacing w:after="0"/>
        <w:jc w:val="right"/>
        <w:rPr>
          <w:rFonts w:ascii="Times New Roman" w:hAnsi="Times New Roman" w:cs="Times New Roman"/>
          <w:i/>
          <w:sz w:val="10"/>
          <w:szCs w:val="10"/>
        </w:rPr>
      </w:pPr>
      <w:r w:rsidRPr="00EE7CC4">
        <w:rPr>
          <w:rFonts w:ascii="Times New Roman" w:hAnsi="Times New Roman" w:cs="Times New Roman"/>
          <w:i/>
          <w:sz w:val="10"/>
          <w:szCs w:val="10"/>
        </w:rPr>
        <w:t>do Zarządzenia nr 20</w:t>
      </w:r>
    </w:p>
    <w:p w:rsidR="00CF034A" w:rsidRPr="00EE7CC4" w:rsidRDefault="00CF034A" w:rsidP="00316898">
      <w:pPr>
        <w:spacing w:after="0"/>
        <w:jc w:val="right"/>
        <w:rPr>
          <w:rFonts w:ascii="Times New Roman" w:hAnsi="Times New Roman" w:cs="Times New Roman"/>
          <w:i/>
          <w:sz w:val="10"/>
          <w:szCs w:val="10"/>
        </w:rPr>
      </w:pPr>
      <w:r w:rsidRPr="00EE7CC4">
        <w:rPr>
          <w:rFonts w:ascii="Times New Roman" w:hAnsi="Times New Roman" w:cs="Times New Roman"/>
          <w:i/>
          <w:sz w:val="10"/>
          <w:szCs w:val="10"/>
        </w:rPr>
        <w:tab/>
      </w:r>
      <w:r w:rsidRPr="00EE7CC4">
        <w:rPr>
          <w:rFonts w:ascii="Times New Roman" w:hAnsi="Times New Roman" w:cs="Times New Roman"/>
          <w:i/>
          <w:sz w:val="10"/>
          <w:szCs w:val="10"/>
        </w:rPr>
        <w:tab/>
      </w:r>
      <w:r w:rsidRPr="00EE7CC4">
        <w:rPr>
          <w:rFonts w:ascii="Times New Roman" w:hAnsi="Times New Roman" w:cs="Times New Roman"/>
          <w:i/>
          <w:sz w:val="10"/>
          <w:szCs w:val="10"/>
        </w:rPr>
        <w:tab/>
      </w:r>
      <w:r w:rsidRPr="00EE7CC4">
        <w:rPr>
          <w:rFonts w:ascii="Times New Roman" w:hAnsi="Times New Roman" w:cs="Times New Roman"/>
          <w:i/>
          <w:sz w:val="10"/>
          <w:szCs w:val="10"/>
        </w:rPr>
        <w:tab/>
      </w:r>
      <w:r w:rsidRPr="00EE7CC4">
        <w:rPr>
          <w:rFonts w:ascii="Times New Roman" w:hAnsi="Times New Roman" w:cs="Times New Roman"/>
          <w:i/>
          <w:sz w:val="10"/>
          <w:szCs w:val="10"/>
        </w:rPr>
        <w:tab/>
      </w:r>
      <w:r w:rsidRPr="00EE7CC4">
        <w:rPr>
          <w:rFonts w:ascii="Times New Roman" w:hAnsi="Times New Roman" w:cs="Times New Roman"/>
          <w:i/>
          <w:sz w:val="10"/>
          <w:szCs w:val="10"/>
        </w:rPr>
        <w:tab/>
      </w:r>
      <w:r w:rsidRPr="00EE7CC4">
        <w:rPr>
          <w:rFonts w:ascii="Times New Roman" w:hAnsi="Times New Roman" w:cs="Times New Roman"/>
          <w:i/>
          <w:sz w:val="10"/>
          <w:szCs w:val="10"/>
        </w:rPr>
        <w:tab/>
        <w:t>z dnia 20  maja 2020 roku</w:t>
      </w:r>
    </w:p>
    <w:p w:rsidR="00CF034A" w:rsidRPr="00AE6B87" w:rsidRDefault="00CF034A" w:rsidP="00CF034A">
      <w:pPr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CF034A" w:rsidRPr="00AE6B87" w:rsidRDefault="00CF034A" w:rsidP="00CF034A">
      <w:pPr>
        <w:pStyle w:val="Tekstpodstawowy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Procedura bezpieczeństwa w czasie pandemii </w:t>
      </w:r>
    </w:p>
    <w:p w:rsidR="00CF034A" w:rsidRPr="00AE6B87" w:rsidRDefault="00CF034A" w:rsidP="00CF034A">
      <w:pPr>
        <w:pStyle w:val="Tekstpodstawowy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b/>
          <w:bCs/>
          <w:color w:val="000000"/>
          <w:sz w:val="18"/>
          <w:szCs w:val="18"/>
        </w:rPr>
        <w:t>dla uczniów Szkoły Podstawowej w Żukowie</w:t>
      </w:r>
    </w:p>
    <w:p w:rsidR="00CF034A" w:rsidRPr="00AE6B87" w:rsidRDefault="00CF034A" w:rsidP="00CF034A">
      <w:pPr>
        <w:pStyle w:val="Tekstpodstawowy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 biorących udział w konsultacjach</w:t>
      </w:r>
    </w:p>
    <w:p w:rsidR="00CF034A" w:rsidRPr="00AE6B87" w:rsidRDefault="00CF034A" w:rsidP="00CF034A">
      <w:pPr>
        <w:pStyle w:val="Tekstpodstawowy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 </w:t>
      </w:r>
    </w:p>
    <w:p w:rsidR="00CF034A" w:rsidRPr="00AE6B87" w:rsidRDefault="00E24C9A" w:rsidP="00E24C9A">
      <w:pPr>
        <w:suppressAutoHyphens/>
        <w:spacing w:after="0" w:line="276" w:lineRule="auto"/>
        <w:ind w:left="360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b/>
          <w:bCs/>
          <w:color w:val="000000"/>
          <w:sz w:val="18"/>
          <w:szCs w:val="18"/>
        </w:rPr>
        <w:t>I.</w:t>
      </w:r>
      <w:r w:rsidR="00CF034A" w:rsidRPr="00AE6B87">
        <w:rPr>
          <w:rFonts w:ascii="Times New Roman" w:hAnsi="Times New Roman" w:cs="Times New Roman"/>
          <w:b/>
          <w:bCs/>
          <w:color w:val="000000"/>
          <w:sz w:val="18"/>
          <w:szCs w:val="18"/>
        </w:rPr>
        <w:t>Cele procedury:</w:t>
      </w:r>
    </w:p>
    <w:p w:rsidR="00CF034A" w:rsidRPr="00AE6B87" w:rsidRDefault="00CF034A" w:rsidP="00E24C9A">
      <w:pPr>
        <w:numPr>
          <w:ilvl w:val="0"/>
          <w:numId w:val="13"/>
        </w:numPr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Zapewnienie bezpośredniego kontaktu ucznia z nauczycielem w czasie indywidualnych                   lub grupowych konsultacji na terenie szkoły.</w:t>
      </w:r>
    </w:p>
    <w:p w:rsidR="00CF034A" w:rsidRPr="00AE6B87" w:rsidRDefault="00CF034A" w:rsidP="00E24C9A">
      <w:pPr>
        <w:numPr>
          <w:ilvl w:val="0"/>
          <w:numId w:val="13"/>
        </w:numPr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Zapewnienie bezpieczeństwa pracownikom szkoły w czasie wykonywania ich obowiązków.</w:t>
      </w:r>
    </w:p>
    <w:p w:rsidR="00CF034A" w:rsidRPr="00AE6B87" w:rsidRDefault="00CF034A" w:rsidP="00E24C9A">
      <w:pPr>
        <w:numPr>
          <w:ilvl w:val="0"/>
          <w:numId w:val="13"/>
        </w:numPr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Wdrażanie zasad postępowania w sytuacji zagrożenia epidemicznego.</w:t>
      </w:r>
    </w:p>
    <w:p w:rsidR="00CF034A" w:rsidRPr="00AE6B87" w:rsidRDefault="00CF034A" w:rsidP="00CF034A">
      <w:pPr>
        <w:numPr>
          <w:ilvl w:val="0"/>
          <w:numId w:val="13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Kontrola nad osobami wchodzącymi na teren szkoły.</w:t>
      </w:r>
    </w:p>
    <w:p w:rsidR="00CF034A" w:rsidRPr="00AE6B87" w:rsidRDefault="00E24C9A" w:rsidP="00E24C9A">
      <w:pPr>
        <w:suppressAutoHyphens/>
        <w:spacing w:after="0" w:line="276" w:lineRule="auto"/>
        <w:ind w:left="360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II. </w:t>
      </w:r>
      <w:r w:rsidR="00CF034A" w:rsidRPr="00AE6B87">
        <w:rPr>
          <w:rFonts w:ascii="Times New Roman" w:hAnsi="Times New Roman" w:cs="Times New Roman"/>
          <w:b/>
          <w:bCs/>
          <w:color w:val="000000"/>
          <w:sz w:val="18"/>
          <w:szCs w:val="18"/>
        </w:rPr>
        <w:t>Osoby podlegające procedurze:</w:t>
      </w:r>
    </w:p>
    <w:p w:rsidR="00CF034A" w:rsidRPr="00AE6B87" w:rsidRDefault="00CF034A" w:rsidP="00E24C9A">
      <w:pPr>
        <w:numPr>
          <w:ilvl w:val="0"/>
          <w:numId w:val="14"/>
        </w:numPr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Procedura dotyczy wszystkich pracowników, uczniów i rodziców.</w:t>
      </w:r>
    </w:p>
    <w:p w:rsidR="00CF034A" w:rsidRPr="00AE6B87" w:rsidRDefault="00CF034A" w:rsidP="00E24C9A">
      <w:pPr>
        <w:numPr>
          <w:ilvl w:val="0"/>
          <w:numId w:val="14"/>
        </w:numPr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Wszyscy pracownicy zobowiązani są do bezwzględnego przestrzegania zaleceń Głównego Inspektora Sanitarnego.</w:t>
      </w:r>
    </w:p>
    <w:p w:rsidR="00CF034A" w:rsidRPr="00AE6B87" w:rsidRDefault="00CF034A" w:rsidP="00CF034A">
      <w:pPr>
        <w:numPr>
          <w:ilvl w:val="0"/>
          <w:numId w:val="14"/>
        </w:numPr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Wszyscy pracownicy zobowiązani są do natychmiastowego informowania o wszelkich zaistniałych zagrożeniach.</w:t>
      </w:r>
    </w:p>
    <w:p w:rsidR="00CF034A" w:rsidRPr="00AE6B87" w:rsidRDefault="00CF034A" w:rsidP="00E24C9A">
      <w:pPr>
        <w:numPr>
          <w:ilvl w:val="0"/>
          <w:numId w:val="16"/>
        </w:numPr>
        <w:suppressAutoHyphens/>
        <w:spacing w:after="0" w:line="276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b/>
          <w:bCs/>
          <w:color w:val="000000"/>
          <w:sz w:val="18"/>
          <w:szCs w:val="18"/>
        </w:rPr>
        <w:t>Organizacja</w:t>
      </w:r>
    </w:p>
    <w:p w:rsidR="00CF034A" w:rsidRPr="00AE6B87" w:rsidRDefault="00CF034A" w:rsidP="00E24C9A">
      <w:pPr>
        <w:numPr>
          <w:ilvl w:val="0"/>
          <w:numId w:val="15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Zgodnie z Wytycznymi </w:t>
      </w:r>
      <w:r w:rsidRPr="00AE6B87">
        <w:rPr>
          <w:rFonts w:ascii="Times New Roman" w:eastAsia="Times New Roman" w:hAnsi="Times New Roman" w:cs="Times New Roman"/>
          <w:bCs/>
          <w:color w:val="000000"/>
          <w:sz w:val="18"/>
          <w:szCs w:val="18"/>
        </w:rPr>
        <w:t xml:space="preserve">Głównego Inspektoratu Sanitarnego, Ministerstwa Zdrowia  i  Ministerstwa Edukacji Narodowej wydanymi w związku z pandemią koronawirusa SARS-CoV-2 </w:t>
      </w:r>
      <w:r w:rsidRPr="00AE6B87">
        <w:rPr>
          <w:rFonts w:ascii="Times New Roman" w:eastAsia="Times New Roman" w:hAnsi="Times New Roman" w:cs="Times New Roman"/>
          <w:color w:val="000000"/>
          <w:sz w:val="18"/>
          <w:szCs w:val="18"/>
        </w:rPr>
        <w:t>umożliwiamy konsultacje z nauczycielami prowadzącymi zajęcia:</w:t>
      </w:r>
    </w:p>
    <w:p w:rsidR="00CF034A" w:rsidRPr="00AE6B87" w:rsidRDefault="00CF034A" w:rsidP="00AE6B8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76" w:lineRule="auto"/>
        <w:ind w:left="720"/>
        <w:jc w:val="both"/>
        <w:rPr>
          <w:rStyle w:val="Pogrubienie"/>
          <w:rFonts w:ascii="Times New Roman" w:eastAsia="Times New Roman" w:hAnsi="Times New Roman" w:cs="Times New Roman"/>
          <w:b w:val="0"/>
          <w:bCs w:val="0"/>
          <w:color w:val="000000"/>
          <w:sz w:val="18"/>
          <w:szCs w:val="18"/>
        </w:rPr>
      </w:pPr>
      <w:r w:rsidRPr="00AE6B87">
        <w:rPr>
          <w:rStyle w:val="Pogrubienie"/>
          <w:rFonts w:ascii="Times New Roman" w:eastAsia="Times New Roman" w:hAnsi="Times New Roman" w:cs="Times New Roman"/>
          <w:b w:val="0"/>
          <w:color w:val="000000"/>
          <w:sz w:val="18"/>
          <w:szCs w:val="18"/>
        </w:rPr>
        <w:t>a) od 25 maja br. dla uczniów klasy VIII szkoły podstawowej,</w:t>
      </w:r>
    </w:p>
    <w:p w:rsidR="00CF034A" w:rsidRPr="00AE6B87" w:rsidRDefault="00CF034A" w:rsidP="00AE6B8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76" w:lineRule="auto"/>
        <w:ind w:left="720"/>
        <w:jc w:val="both"/>
        <w:rPr>
          <w:rStyle w:val="Pogrubienie"/>
          <w:rFonts w:ascii="Times New Roman" w:eastAsia="Times New Roman" w:hAnsi="Times New Roman" w:cs="Times New Roman"/>
          <w:b w:val="0"/>
          <w:color w:val="000000"/>
          <w:sz w:val="18"/>
          <w:szCs w:val="18"/>
        </w:rPr>
      </w:pPr>
      <w:r w:rsidRPr="00AE6B87">
        <w:rPr>
          <w:rStyle w:val="Pogrubienie"/>
          <w:rFonts w:ascii="Times New Roman" w:eastAsia="Times New Roman" w:hAnsi="Times New Roman" w:cs="Times New Roman"/>
          <w:b w:val="0"/>
          <w:color w:val="000000"/>
          <w:sz w:val="18"/>
          <w:szCs w:val="18"/>
        </w:rPr>
        <w:t>b) od 1 czerwca br. dla wszystkich uczniów szkoły podstawowej.</w:t>
      </w:r>
    </w:p>
    <w:p w:rsidR="00CF034A" w:rsidRPr="00AE6B87" w:rsidRDefault="00CF034A" w:rsidP="00E24C9A">
      <w:pPr>
        <w:numPr>
          <w:ilvl w:val="0"/>
          <w:numId w:val="15"/>
        </w:numPr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Rodzice/opiekunowie prawni dziecka składają pisemny wniosek do dyrektora </w:t>
      </w:r>
      <w:r w:rsidR="00E24C9A" w:rsidRPr="00AE6B87">
        <w:rPr>
          <w:rFonts w:ascii="Times New Roman" w:hAnsi="Times New Roman" w:cs="Times New Roman"/>
          <w:color w:val="000000"/>
          <w:sz w:val="18"/>
          <w:szCs w:val="18"/>
        </w:rPr>
        <w:t>Szkoły Podstawowej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 w Żukowie o potrzebie konsultacji z danego przedmiotu/przedmiotów:</w:t>
      </w:r>
    </w:p>
    <w:p w:rsidR="00CF034A" w:rsidRPr="00AE6B87" w:rsidRDefault="00CF034A" w:rsidP="00CF034A">
      <w:pPr>
        <w:pStyle w:val="Akapitzlist"/>
        <w:numPr>
          <w:ilvl w:val="0"/>
          <w:numId w:val="12"/>
        </w:numPr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klasy ósme do dnia </w:t>
      </w:r>
      <w:r w:rsidR="00E24C9A" w:rsidRPr="00AE6B87">
        <w:rPr>
          <w:rFonts w:ascii="Times New Roman" w:hAnsi="Times New Roman" w:cs="Times New Roman"/>
          <w:color w:val="000000"/>
          <w:sz w:val="18"/>
          <w:szCs w:val="18"/>
        </w:rPr>
        <w:t>22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 maja br. </w:t>
      </w:r>
    </w:p>
    <w:p w:rsidR="00CF034A" w:rsidRPr="00AE6B87" w:rsidRDefault="00CF034A" w:rsidP="00CF034A">
      <w:pPr>
        <w:pStyle w:val="Akapitzlist"/>
        <w:numPr>
          <w:ilvl w:val="0"/>
          <w:numId w:val="12"/>
        </w:numPr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 pozostałe  do 28 maja br. </w:t>
      </w:r>
    </w:p>
    <w:p w:rsidR="00CF034A" w:rsidRPr="00AE6B87" w:rsidRDefault="00CF034A" w:rsidP="00E24C9A">
      <w:pPr>
        <w:numPr>
          <w:ilvl w:val="0"/>
          <w:numId w:val="15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Wniosek (załącznik nr 3) należy złożyć w sekretariacie szkoły lub w formie elektronicznej, w postaci skanu wysłanego na adres </w:t>
      </w:r>
      <w:r w:rsidRPr="00AE6B87">
        <w:rPr>
          <w:rFonts w:ascii="Times New Roman" w:hAnsi="Times New Roman" w:cs="Times New Roman"/>
          <w:b/>
          <w:color w:val="000000"/>
          <w:sz w:val="18"/>
          <w:szCs w:val="18"/>
        </w:rPr>
        <w:t xml:space="preserve">spzukowo@gminaslawno.pl 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>, w tytule wpisać „Wniosek do dyrektora - konsultacje”.</w:t>
      </w:r>
    </w:p>
    <w:p w:rsidR="00CF034A" w:rsidRPr="00AE6B87" w:rsidRDefault="00CF034A" w:rsidP="00E24C9A">
      <w:pPr>
        <w:numPr>
          <w:ilvl w:val="0"/>
          <w:numId w:val="15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sz w:val="18"/>
          <w:szCs w:val="18"/>
        </w:rPr>
        <w:t>We wniosku rodzice/opiekunowie prawni dziecka zobowiązani są do:</w:t>
      </w:r>
    </w:p>
    <w:p w:rsidR="00CF034A" w:rsidRPr="00AE6B87" w:rsidRDefault="00CF034A" w:rsidP="00E24C9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76" w:lineRule="auto"/>
        <w:ind w:left="720"/>
        <w:jc w:val="both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sz w:val="18"/>
          <w:szCs w:val="18"/>
        </w:rPr>
        <w:t>- podania numeru telefonu niezbędnego do szybkiej komunikacji,</w:t>
      </w:r>
    </w:p>
    <w:p w:rsidR="00CF034A" w:rsidRPr="00AE6B87" w:rsidRDefault="00CF034A" w:rsidP="00E24C9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76" w:lineRule="auto"/>
        <w:ind w:left="720"/>
        <w:jc w:val="both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sz w:val="18"/>
          <w:szCs w:val="18"/>
        </w:rPr>
        <w:t>- określenia wybranych przedmiotów konsultacji.</w:t>
      </w:r>
    </w:p>
    <w:p w:rsidR="00CF034A" w:rsidRPr="00AE6B87" w:rsidRDefault="00CF034A" w:rsidP="00E24C9A">
      <w:pPr>
        <w:numPr>
          <w:ilvl w:val="0"/>
          <w:numId w:val="15"/>
        </w:numPr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Na podstawie złożonych deklaracji zostanie stworzony harmonogram konsultacji, który zostanie zamieszczony na stronie szkoły</w:t>
      </w:r>
      <w:r w:rsidRPr="00AE6B87">
        <w:rPr>
          <w:rFonts w:ascii="Times New Roman" w:hAnsi="Times New Roman" w:cs="Times New Roman"/>
          <w:sz w:val="18"/>
          <w:szCs w:val="18"/>
        </w:rPr>
        <w:t>.</w:t>
      </w:r>
    </w:p>
    <w:p w:rsidR="00CF034A" w:rsidRPr="00AE6B87" w:rsidRDefault="00CF034A" w:rsidP="000E2372">
      <w:pPr>
        <w:numPr>
          <w:ilvl w:val="0"/>
          <w:numId w:val="15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Rodzice/opiekunowie prawni ucznia składają pisemne oświadczenia zawarte we wniosku, </w:t>
      </w:r>
      <w:r w:rsidR="000E2372"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w których stwierdzają, że: </w:t>
      </w:r>
    </w:p>
    <w:p w:rsidR="00CF034A" w:rsidRPr="00AE6B87" w:rsidRDefault="00CF034A" w:rsidP="000E237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76" w:lineRule="auto"/>
        <w:ind w:left="720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sz w:val="18"/>
          <w:szCs w:val="18"/>
        </w:rPr>
        <w:t>- o stanie zdrowia ucznia i domowników oraz niepodleganiu kwarantannie ani izolacji</w:t>
      </w:r>
    </w:p>
    <w:p w:rsidR="00CF034A" w:rsidRPr="00AE6B87" w:rsidRDefault="00CF034A" w:rsidP="000E237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76" w:lineRule="auto"/>
        <w:ind w:left="720"/>
        <w:rPr>
          <w:rStyle w:val="Pogrubienie"/>
          <w:rFonts w:ascii="Times New Roman" w:hAnsi="Times New Roman" w:cs="Times New Roman"/>
          <w:b w:val="0"/>
          <w:bCs w:val="0"/>
          <w:sz w:val="18"/>
          <w:szCs w:val="18"/>
        </w:rPr>
      </w:pPr>
      <w:r w:rsidRPr="00AE6B87">
        <w:rPr>
          <w:rFonts w:ascii="Times New Roman" w:hAnsi="Times New Roman" w:cs="Times New Roman"/>
          <w:sz w:val="18"/>
          <w:szCs w:val="18"/>
        </w:rPr>
        <w:t>- o braku kontaktu z osobami zarażonymi COVID-19 oraz z osobami pozostaj</w:t>
      </w:r>
      <w:r w:rsidR="000E2372" w:rsidRPr="00AE6B87">
        <w:rPr>
          <w:rFonts w:ascii="Times New Roman" w:hAnsi="Times New Roman" w:cs="Times New Roman"/>
          <w:sz w:val="18"/>
          <w:szCs w:val="18"/>
        </w:rPr>
        <w:t xml:space="preserve">ącymi  </w:t>
      </w:r>
      <w:r w:rsidRPr="00AE6B87">
        <w:rPr>
          <w:rFonts w:ascii="Times New Roman" w:hAnsi="Times New Roman" w:cs="Times New Roman"/>
          <w:sz w:val="18"/>
          <w:szCs w:val="18"/>
        </w:rPr>
        <w:t>na obowiązkowej kwarantannie lub izolacji w warunkach domowych.</w:t>
      </w:r>
    </w:p>
    <w:p w:rsidR="00CF034A" w:rsidRPr="00AE6B87" w:rsidRDefault="00CF034A" w:rsidP="00CF03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ind w:left="720"/>
        <w:jc w:val="both"/>
        <w:rPr>
          <w:rStyle w:val="Pogrubienie"/>
          <w:rFonts w:ascii="Times New Roman" w:hAnsi="Times New Roman" w:cs="Times New Roman"/>
          <w:b w:val="0"/>
          <w:color w:val="000000"/>
          <w:sz w:val="18"/>
          <w:szCs w:val="18"/>
        </w:rPr>
      </w:pPr>
      <w:r w:rsidRPr="00AE6B87">
        <w:rPr>
          <w:rStyle w:val="Pogrubienie"/>
          <w:rFonts w:ascii="Times New Roman" w:hAnsi="Times New Roman" w:cs="Times New Roman"/>
          <w:b w:val="0"/>
          <w:color w:val="000000"/>
          <w:sz w:val="18"/>
          <w:szCs w:val="18"/>
        </w:rPr>
        <w:t>- że są świadomi ryzyka zagrożenia związanego z przebywaniem ucznia w grupie w czasie trwania epidemii koronawirusa i biorą  pełną odpowiedzialność za zdrowie swojego dziecka.</w:t>
      </w:r>
    </w:p>
    <w:p w:rsidR="00CF034A" w:rsidRPr="00AE6B87" w:rsidRDefault="00CF034A" w:rsidP="00E24C9A">
      <w:pPr>
        <w:numPr>
          <w:ilvl w:val="0"/>
          <w:numId w:val="15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0" w:line="276" w:lineRule="auto"/>
        <w:jc w:val="both"/>
        <w:rPr>
          <w:rStyle w:val="Pogrubienie"/>
          <w:rFonts w:ascii="Times New Roman" w:hAnsi="Times New Roman" w:cs="Times New Roman"/>
          <w:b w:val="0"/>
          <w:bCs w:val="0"/>
          <w:color w:val="000000"/>
          <w:sz w:val="18"/>
          <w:szCs w:val="18"/>
        </w:rPr>
      </w:pPr>
      <w:r w:rsidRPr="00AE6B87">
        <w:rPr>
          <w:rStyle w:val="Pogrubienie"/>
          <w:rFonts w:ascii="Times New Roman" w:hAnsi="Times New Roman" w:cs="Times New Roman"/>
          <w:b w:val="0"/>
          <w:color w:val="000000"/>
          <w:sz w:val="18"/>
          <w:szCs w:val="18"/>
        </w:rPr>
        <w:t>We wniosku rodzice/opiekunowie</w:t>
      </w:r>
      <w:r w:rsidRPr="00AE6B87">
        <w:rPr>
          <w:rStyle w:val="Pogrubienie"/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zobowiązują się do posyłania ucznia zdrowego, a w razie wystąpienia niepokojących objawów  bezzwłocznego odebrania dziecka ze szkoły oraz wyrażają zgodę na mierzenie temperatury dziecku. </w:t>
      </w:r>
    </w:p>
    <w:p w:rsidR="00CF034A" w:rsidRPr="00AE6B87" w:rsidRDefault="00CF034A" w:rsidP="00E24C9A">
      <w:pPr>
        <w:numPr>
          <w:ilvl w:val="0"/>
          <w:numId w:val="15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0" w:line="276" w:lineRule="auto"/>
        <w:jc w:val="both"/>
        <w:rPr>
          <w:rFonts w:ascii="Times New Roman" w:hAnsi="Times New Roman" w:cs="Times New Roman"/>
          <w:b/>
          <w:color w:val="000000"/>
          <w:sz w:val="18"/>
          <w:szCs w:val="18"/>
        </w:rPr>
      </w:pPr>
      <w:r w:rsidRPr="00AE6B87">
        <w:rPr>
          <w:rStyle w:val="Pogrubienie"/>
          <w:rFonts w:ascii="Times New Roman" w:hAnsi="Times New Roman" w:cs="Times New Roman"/>
          <w:b w:val="0"/>
          <w:color w:val="000000"/>
          <w:sz w:val="18"/>
          <w:szCs w:val="18"/>
        </w:rPr>
        <w:t>Brak podpisanych oświadczeń, o którym mowa w pkt. 6 i 7 będzie podstawą do odmowy  przyjęcia ucznia na konsultacje.</w:t>
      </w:r>
    </w:p>
    <w:p w:rsidR="00CF034A" w:rsidRPr="00AE6B87" w:rsidRDefault="00CF034A" w:rsidP="000E2372">
      <w:pPr>
        <w:numPr>
          <w:ilvl w:val="0"/>
          <w:numId w:val="15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W razie zauważenia niepokojących objawów u ucznia, nauczyciel ma pra</w:t>
      </w:r>
      <w:r w:rsidR="000E2372"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wo wymagać  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>od rodzica/opiekuna ucznia zaświadczenia lekarskiego potwierdzającego, że dziecko jest zdrowe i może przebywać w szkole.</w:t>
      </w:r>
    </w:p>
    <w:p w:rsidR="00CF034A" w:rsidRPr="00AE6B87" w:rsidRDefault="00CF034A" w:rsidP="000E2372">
      <w:pPr>
        <w:numPr>
          <w:ilvl w:val="0"/>
          <w:numId w:val="15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Zgodnie z Wytycznymi Głównego Inspektoratu Sanitarnego, Ministerstwa</w:t>
      </w:r>
      <w:r w:rsidR="000E2372"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 Zdrowia 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>i  Ministerstwa Edukacji Narodowej wydanymi w związku z pandemią koronawirusa SARS-CoV-2, w grupie może przebywać 12 dzieci. W uzasadnionych przypadkach, za zgodą organu prowadzącego można zwiększyć liczbę dzieci - nie więcej niż o 2, w tym minimalna przestrzeń w sali nie może być mniejsza niż 4 m</w:t>
      </w:r>
      <w:r w:rsidRPr="00AE6B87">
        <w:rPr>
          <w:rFonts w:ascii="Times New Roman" w:hAnsi="Times New Roman" w:cs="Times New Roman"/>
          <w:color w:val="000000"/>
          <w:sz w:val="18"/>
          <w:szCs w:val="18"/>
          <w:vertAlign w:val="superscript"/>
        </w:rPr>
        <w:t>2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 na jednego ucznia i każd</w:t>
      </w:r>
      <w:r w:rsidR="000E2372"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ego nauczyciela 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 z zachowaniem dystansu społecznego 2m oraz 1,5m odstępu pomiędzy stolikami w sali podczas konsultacji.  </w:t>
      </w:r>
    </w:p>
    <w:p w:rsidR="00CF034A" w:rsidRPr="00AE6B87" w:rsidRDefault="00CF034A" w:rsidP="000E2372">
      <w:pPr>
        <w:numPr>
          <w:ilvl w:val="0"/>
          <w:numId w:val="15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W przypadku nieobecności nauczyciela prowadzącego konsultacje, Dyrektor odwołuje zaplanowane spotkanie.</w:t>
      </w:r>
    </w:p>
    <w:p w:rsidR="00CF034A" w:rsidRPr="00AE6B87" w:rsidRDefault="00CF034A" w:rsidP="000E2372">
      <w:pPr>
        <w:numPr>
          <w:ilvl w:val="0"/>
          <w:numId w:val="15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lastRenderedPageBreak/>
        <w:t>Rodzice komunikują się z personelem telefonicznie lub elektronicznie. Bezpośredni kontakt   (w maseczkach i jednorazowych rękawiczkach) następuje wyjątkowo i tylko w sprawach, których nie można załatwić telefonicznie bądź elektronicznie.</w:t>
      </w:r>
    </w:p>
    <w:p w:rsidR="00CF034A" w:rsidRPr="00AE6B87" w:rsidRDefault="00CF034A" w:rsidP="000E2372">
      <w:pPr>
        <w:numPr>
          <w:ilvl w:val="0"/>
          <w:numId w:val="15"/>
        </w:numPr>
        <w:suppressAutoHyphens/>
        <w:spacing w:after="0" w:line="276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Każda osoba wchodząca do budynku szkoły zobowiązana jest do korzystania z płynu do dezynfekcji rąk, który znajduje się przy wejściu.</w:t>
      </w:r>
    </w:p>
    <w:p w:rsidR="00CF034A" w:rsidRPr="00AE6B87" w:rsidRDefault="00CF034A" w:rsidP="00CF034A">
      <w:pPr>
        <w:spacing w:line="276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</w:p>
    <w:p w:rsidR="00CF034A" w:rsidRPr="00AE6B87" w:rsidRDefault="00CF034A" w:rsidP="000E2372">
      <w:pPr>
        <w:numPr>
          <w:ilvl w:val="0"/>
          <w:numId w:val="18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b/>
          <w:bCs/>
          <w:color w:val="000000"/>
          <w:sz w:val="18"/>
          <w:szCs w:val="18"/>
        </w:rPr>
        <w:t>Pobyt  w szkole</w:t>
      </w:r>
    </w:p>
    <w:p w:rsidR="00CF034A" w:rsidRPr="00AE6B87" w:rsidRDefault="00CF034A" w:rsidP="000E2372">
      <w:pPr>
        <w:numPr>
          <w:ilvl w:val="0"/>
          <w:numId w:val="17"/>
        </w:numPr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Ogranicza się przebywanie w szkole osób z zewnątrz.</w:t>
      </w:r>
    </w:p>
    <w:p w:rsidR="00CF034A" w:rsidRPr="00AE6B87" w:rsidRDefault="00CF034A" w:rsidP="000E2372">
      <w:pPr>
        <w:numPr>
          <w:ilvl w:val="0"/>
          <w:numId w:val="17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Rodzic/opiekun, przyprowadzając i odbierając dziecko ze szkoły, zobowiązany jest do zakrywania ust i nosa, noszenia rękawiczek ochronnych oraz do zachowania dystansu społecznego minimum 2 m.</w:t>
      </w:r>
    </w:p>
    <w:p w:rsidR="00CF034A" w:rsidRPr="00AE6B87" w:rsidRDefault="00CF034A" w:rsidP="000E2372">
      <w:pPr>
        <w:numPr>
          <w:ilvl w:val="0"/>
          <w:numId w:val="17"/>
        </w:numPr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sz w:val="18"/>
          <w:szCs w:val="18"/>
        </w:rPr>
        <w:t>Rodzic/opiekun przyprowadzając/odbierając ucznia,  zobowiązany jest do niewchodzenia do budynku szkoły.</w:t>
      </w:r>
    </w:p>
    <w:p w:rsidR="00CF034A" w:rsidRPr="00AE6B87" w:rsidRDefault="00CF034A" w:rsidP="000E2372">
      <w:pPr>
        <w:numPr>
          <w:ilvl w:val="0"/>
          <w:numId w:val="17"/>
        </w:numPr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W uzasadnionych przypadkach dopuszcza się możliwość zmierzenia uczniowi temperatury ciała bezdotykowym termometrem.</w:t>
      </w:r>
    </w:p>
    <w:p w:rsidR="00CF034A" w:rsidRPr="00AE6B87" w:rsidRDefault="00CF034A" w:rsidP="000E2372">
      <w:pPr>
        <w:numPr>
          <w:ilvl w:val="0"/>
          <w:numId w:val="17"/>
        </w:numPr>
        <w:suppressAutoHyphens/>
        <w:spacing w:after="0" w:line="276" w:lineRule="auto"/>
        <w:ind w:left="714" w:hanging="357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Konsekwencją podwyższonej temperatury (37 st. C i więcej) będzie odizolowanie ucznia oraz powiadomienie rodziców o potrzebie niezwłocznego odebrania ucznia ze szkoły.</w:t>
      </w:r>
    </w:p>
    <w:p w:rsidR="00CF034A" w:rsidRPr="00AE6B87" w:rsidRDefault="00CF034A" w:rsidP="000E2372">
      <w:pPr>
        <w:numPr>
          <w:ilvl w:val="0"/>
          <w:numId w:val="17"/>
        </w:numPr>
        <w:suppressAutoHyphens/>
        <w:spacing w:after="0" w:line="276" w:lineRule="auto"/>
        <w:ind w:left="714" w:hanging="357"/>
        <w:jc w:val="both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Uczeń z objawami choroby nie może uczestniczyć w konsultacjach.</w:t>
      </w:r>
    </w:p>
    <w:p w:rsidR="00CF034A" w:rsidRPr="00AE6B87" w:rsidRDefault="00CF034A" w:rsidP="000E2372">
      <w:pPr>
        <w:numPr>
          <w:ilvl w:val="0"/>
          <w:numId w:val="17"/>
        </w:numPr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Nie wolno posyłać ucznia do szkoły, jeśli któryś z domowników przebywa na kwarantannie lub  izolacji w warunkach domowych.</w:t>
      </w:r>
    </w:p>
    <w:p w:rsidR="00CF034A" w:rsidRPr="00AE6B87" w:rsidRDefault="00CF034A" w:rsidP="000E2372">
      <w:pPr>
        <w:numPr>
          <w:ilvl w:val="0"/>
          <w:numId w:val="17"/>
        </w:numPr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Uczniowie korzystają wyłącznie z własnych przyborów i podręczników, nie   możne pożyczać ww. przedmiotów od  innych uczniów.</w:t>
      </w:r>
    </w:p>
    <w:p w:rsidR="00CF034A" w:rsidRPr="00AE6B87" w:rsidRDefault="00CF034A" w:rsidP="000E2372">
      <w:pPr>
        <w:numPr>
          <w:ilvl w:val="0"/>
          <w:numId w:val="17"/>
        </w:numPr>
        <w:suppressAutoHyphens/>
        <w:spacing w:after="0" w:line="276" w:lineRule="auto"/>
        <w:ind w:left="714" w:hanging="357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Rodzice i nauczyciele zobowiązani są do regularnego przypominania dziecku o podstawowych zasadach higieny m.in. unikaniu dotykania oczu, nosa i ust, częstym myciu rąk w</w:t>
      </w:r>
      <w:r w:rsidR="000E2372"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odą  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>z mydłem, odpowiednim zasłanianiu twarzy podczas kichania i kasłania.</w:t>
      </w:r>
    </w:p>
    <w:p w:rsidR="00CF034A" w:rsidRPr="00AE6B87" w:rsidRDefault="00CF034A" w:rsidP="000E2372">
      <w:pPr>
        <w:numPr>
          <w:ilvl w:val="0"/>
          <w:numId w:val="17"/>
        </w:numPr>
        <w:suppressAutoHyphens/>
        <w:spacing w:after="0" w:line="276" w:lineRule="auto"/>
        <w:ind w:left="714" w:hanging="357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Rodzice uczniów, którzy umówili się na konsultacje, a nie mogą w nich uczestniczyć, zgłaszają ten fakt z co najmniej jednodniowym wyprzedzeniem nauczycielowi poprzez dziennik elektroniczny.</w:t>
      </w:r>
    </w:p>
    <w:p w:rsidR="00CF034A" w:rsidRPr="00AE6B87" w:rsidRDefault="00CF034A" w:rsidP="00CF034A">
      <w:pPr>
        <w:spacing w:after="180" w:line="276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</w:p>
    <w:p w:rsidR="00CF034A" w:rsidRPr="00AE6B87" w:rsidRDefault="00CF034A" w:rsidP="000E2372">
      <w:pPr>
        <w:numPr>
          <w:ilvl w:val="0"/>
          <w:numId w:val="19"/>
        </w:numPr>
        <w:suppressAutoHyphens/>
        <w:spacing w:after="180" w:line="276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Bezpieczeństwo w sali </w:t>
      </w:r>
    </w:p>
    <w:p w:rsidR="00CF034A" w:rsidRPr="00AE6B87" w:rsidRDefault="00CF034A" w:rsidP="00535CAF">
      <w:pPr>
        <w:numPr>
          <w:ilvl w:val="0"/>
          <w:numId w:val="20"/>
        </w:numPr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Liczebność grupy w szkole zostaje ograniczona do 12 dzieci. </w:t>
      </w:r>
    </w:p>
    <w:p w:rsidR="00CF034A" w:rsidRPr="00AE6B87" w:rsidRDefault="00CF034A" w:rsidP="00535CAF">
      <w:pPr>
        <w:numPr>
          <w:ilvl w:val="0"/>
          <w:numId w:val="20"/>
        </w:numPr>
        <w:suppressAutoHyphens/>
        <w:spacing w:after="0" w:line="276" w:lineRule="auto"/>
        <w:ind w:left="720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sz w:val="18"/>
          <w:szCs w:val="18"/>
        </w:rPr>
        <w:t xml:space="preserve">Z 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>sali zostaną usunięte przedmioty i sprzęty, których ni</w:t>
      </w:r>
      <w:r w:rsidR="00535CAF"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e można skutecznie dezynfekować 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>np. dywany, pluszowe zabawki, miękkie lalki, puzzle, papierowe gry.</w:t>
      </w:r>
    </w:p>
    <w:p w:rsidR="00CF034A" w:rsidRPr="00AE6B87" w:rsidRDefault="00CF034A" w:rsidP="00535CAF">
      <w:pPr>
        <w:numPr>
          <w:ilvl w:val="0"/>
          <w:numId w:val="20"/>
        </w:numPr>
        <w:suppressAutoHyphens/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Sale należy wietrzyć co najmniej raz na godzinę.</w:t>
      </w:r>
    </w:p>
    <w:p w:rsidR="00CF034A" w:rsidRPr="00AE6B87" w:rsidRDefault="00CF034A" w:rsidP="00535CAF">
      <w:pPr>
        <w:numPr>
          <w:ilvl w:val="0"/>
          <w:numId w:val="20"/>
        </w:numPr>
        <w:suppressAutoHyphens/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Każda grupa w miarę możliwości przebywać będzie w wyznaczonych salach.</w:t>
      </w:r>
    </w:p>
    <w:p w:rsidR="00CF034A" w:rsidRPr="00AE6B87" w:rsidRDefault="00CF034A" w:rsidP="00535CAF">
      <w:pPr>
        <w:numPr>
          <w:ilvl w:val="0"/>
          <w:numId w:val="20"/>
        </w:numPr>
        <w:suppressAutoHyphens/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W widocznym miejscu zostanie umieszczona lista z numerami telefonów: organu prowadzącego, kuratorium oświaty, stacji sanitarno-epidemiologicznej, służb medycznych.</w:t>
      </w:r>
    </w:p>
    <w:p w:rsidR="00CF034A" w:rsidRPr="00AE6B87" w:rsidRDefault="00CF034A" w:rsidP="00535CAF">
      <w:pPr>
        <w:numPr>
          <w:ilvl w:val="0"/>
          <w:numId w:val="20"/>
        </w:numPr>
        <w:suppressAutoHyphens/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Nauczyciele i uczniowie  powinni zachować dystans między sobą wynoszący min. 2m.</w:t>
      </w:r>
    </w:p>
    <w:p w:rsidR="00CF034A" w:rsidRPr="00AE6B87" w:rsidRDefault="00CF034A" w:rsidP="00535CAF">
      <w:pPr>
        <w:numPr>
          <w:ilvl w:val="0"/>
          <w:numId w:val="20"/>
        </w:numPr>
        <w:suppressAutoHyphens/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Personel pomocniczy ogranicza kontakt z uczniami oraz nauczycielami do niezbędnego minimum, zachowując dystans społeczny.</w:t>
      </w:r>
    </w:p>
    <w:p w:rsidR="00CF034A" w:rsidRPr="00AE6B87" w:rsidRDefault="00CF034A" w:rsidP="00535CAF">
      <w:pPr>
        <w:numPr>
          <w:ilvl w:val="0"/>
          <w:numId w:val="20"/>
        </w:numPr>
        <w:suppressAutoHyphens/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W przypadku wystąpienia u ucznia objawów chorobowych w czasie pobytu w szkole (kaszel, katar, temperatura, ból brzucha itp.) nauczyciel niezwłocznie, telefonicznie poinformuje rodzica ucznia.</w:t>
      </w:r>
    </w:p>
    <w:p w:rsidR="00CF034A" w:rsidRPr="00AE6B87" w:rsidRDefault="00CF034A" w:rsidP="00535CAF">
      <w:pPr>
        <w:numPr>
          <w:ilvl w:val="0"/>
          <w:numId w:val="20"/>
        </w:numPr>
        <w:suppressAutoHyphens/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Uczeń, u którego zaobserwuje się objawy choroby, zostanie odizolowany do pomieszczenia, w którym będzie oczekiwał  na przyjście rodziców.</w:t>
      </w:r>
    </w:p>
    <w:p w:rsidR="00CF034A" w:rsidRPr="00AE6B87" w:rsidRDefault="00CF034A" w:rsidP="00535CAF">
      <w:pPr>
        <w:numPr>
          <w:ilvl w:val="0"/>
          <w:numId w:val="20"/>
        </w:numPr>
        <w:suppressAutoHyphens/>
        <w:spacing w:after="0" w:line="276" w:lineRule="auto"/>
        <w:ind w:left="720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W każdym pomieszczeniu sanitarnohigienicznym, w widocznym miejscu, umieszczony zostanie plakat z zasadami prawidłowego mycia rąk.</w:t>
      </w:r>
    </w:p>
    <w:p w:rsidR="00CF034A" w:rsidRPr="00AE6B87" w:rsidRDefault="00CF034A" w:rsidP="00535CAF">
      <w:pPr>
        <w:numPr>
          <w:ilvl w:val="0"/>
          <w:numId w:val="20"/>
        </w:numPr>
        <w:suppressAutoHyphens/>
        <w:spacing w:after="0" w:line="276" w:lineRule="auto"/>
        <w:ind w:left="720"/>
        <w:jc w:val="both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Należy regularnie myć ręce wodą z mydłem. Uczniowie myją ręce obowiązkowo:</w:t>
      </w:r>
    </w:p>
    <w:p w:rsidR="00CF034A" w:rsidRPr="00AE6B87" w:rsidRDefault="00CF034A" w:rsidP="00CF034A">
      <w:pPr>
        <w:numPr>
          <w:ilvl w:val="0"/>
          <w:numId w:val="1"/>
        </w:numPr>
        <w:tabs>
          <w:tab w:val="left" w:pos="1069"/>
        </w:tabs>
        <w:suppressAutoHyphens/>
        <w:spacing w:after="0" w:line="276" w:lineRule="auto"/>
        <w:ind w:left="1069" w:firstLine="0"/>
        <w:jc w:val="both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sz w:val="18"/>
          <w:szCs w:val="18"/>
        </w:rPr>
        <w:t xml:space="preserve">po przyjściu do szkoły </w:t>
      </w:r>
    </w:p>
    <w:p w:rsidR="00CF034A" w:rsidRPr="00AE6B87" w:rsidRDefault="00CF034A" w:rsidP="00CF034A">
      <w:pPr>
        <w:numPr>
          <w:ilvl w:val="0"/>
          <w:numId w:val="1"/>
        </w:numPr>
        <w:tabs>
          <w:tab w:val="left" w:pos="1069"/>
        </w:tabs>
        <w:suppressAutoHyphens/>
        <w:spacing w:after="0" w:line="276" w:lineRule="auto"/>
        <w:ind w:left="1069" w:firstLine="0"/>
        <w:jc w:val="both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sz w:val="18"/>
          <w:szCs w:val="18"/>
        </w:rPr>
        <w:t>po skorzystaniu z toalety</w:t>
      </w:r>
    </w:p>
    <w:p w:rsidR="00CF034A" w:rsidRPr="00AE6B87" w:rsidRDefault="00CF034A" w:rsidP="00535CAF">
      <w:pPr>
        <w:numPr>
          <w:ilvl w:val="0"/>
          <w:numId w:val="20"/>
        </w:numPr>
        <w:suppressAutoHyphens/>
        <w:spacing w:after="0" w:line="276" w:lineRule="auto"/>
        <w:ind w:left="714" w:hanging="357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Z powodu utrzymywania reżimu sanitarnego źródełka wody pitnej zostają</w:t>
      </w:r>
      <w:r w:rsidR="00535CAF"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 wyłączone 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>z użytkowania.</w:t>
      </w:r>
    </w:p>
    <w:p w:rsidR="00CF034A" w:rsidRPr="00AE6B87" w:rsidRDefault="00CF034A" w:rsidP="00535CAF">
      <w:pPr>
        <w:numPr>
          <w:ilvl w:val="0"/>
          <w:numId w:val="20"/>
        </w:numPr>
        <w:suppressAutoHyphens/>
        <w:spacing w:after="0" w:line="276" w:lineRule="auto"/>
        <w:ind w:left="714" w:hanging="357"/>
        <w:rPr>
          <w:rFonts w:ascii="Times New Roman" w:hAnsi="Times New Roman" w:cs="Times New Roman"/>
          <w:color w:val="000000"/>
          <w:sz w:val="18"/>
          <w:szCs w:val="18"/>
        </w:rPr>
      </w:pPr>
      <w:r w:rsidRPr="00AE6B87">
        <w:rPr>
          <w:rFonts w:ascii="Times New Roman" w:hAnsi="Times New Roman" w:cs="Times New Roman"/>
          <w:sz w:val="18"/>
          <w:szCs w:val="18"/>
        </w:rPr>
        <w:t xml:space="preserve">Pracownicy obsługi zobowiązani są do wykonywania swoich dotychczasowych obowiązków   </w:t>
      </w:r>
      <w:r w:rsidRPr="00AE6B87">
        <w:rPr>
          <w:rFonts w:ascii="Times New Roman" w:hAnsi="Times New Roman" w:cs="Times New Roman"/>
          <w:color w:val="000000"/>
          <w:sz w:val="18"/>
          <w:szCs w:val="18"/>
        </w:rPr>
        <w:t xml:space="preserve">ze szczególnym uwzględnieniem utrzymywania czystości ciągów komunikacyjnych, dezynfekowania powierzchni dotykowych: poręczy, klamek, włączników światła, uchwytów, klawiatury, poręczy krzeseł i powierzchni płaskich.        </w:t>
      </w:r>
    </w:p>
    <w:p w:rsidR="00CF034A" w:rsidRPr="00AE6B87" w:rsidRDefault="00CF034A" w:rsidP="00535CAF">
      <w:pPr>
        <w:numPr>
          <w:ilvl w:val="0"/>
          <w:numId w:val="20"/>
        </w:numPr>
        <w:suppressAutoHyphens/>
        <w:spacing w:after="0" w:line="276" w:lineRule="auto"/>
        <w:ind w:left="720"/>
        <w:jc w:val="both"/>
        <w:rPr>
          <w:rFonts w:ascii="Times New Roman" w:hAnsi="Times New Roman" w:cs="Times New Roman"/>
          <w:sz w:val="18"/>
          <w:szCs w:val="18"/>
        </w:rPr>
      </w:pPr>
      <w:r w:rsidRPr="00AE6B87">
        <w:rPr>
          <w:rFonts w:ascii="Times New Roman" w:hAnsi="Times New Roman" w:cs="Times New Roman"/>
          <w:color w:val="000000"/>
          <w:sz w:val="18"/>
          <w:szCs w:val="18"/>
        </w:rPr>
        <w:t>Pracownicy szkoły zaopatrzeni są w indywidualne środki ochrony osobistej: jednorazowe rękawiczki,  przyłbice.</w:t>
      </w:r>
    </w:p>
    <w:p w:rsidR="00CF034A" w:rsidRPr="00EE7CC4" w:rsidRDefault="00CF034A" w:rsidP="00CF034A">
      <w:pPr>
        <w:spacing w:line="276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E6B87" w:rsidRDefault="00AE6B87" w:rsidP="00AE6B87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AE6B87" w:rsidRDefault="00AE6B87" w:rsidP="00AE6B87">
      <w:pPr>
        <w:spacing w:after="0"/>
        <w:rPr>
          <w:rFonts w:ascii="Times New Roman" w:hAnsi="Times New Roman" w:cs="Times New Roman"/>
          <w:i/>
          <w:sz w:val="16"/>
          <w:szCs w:val="16"/>
        </w:rPr>
      </w:pPr>
    </w:p>
    <w:p w:rsidR="00AE6B87" w:rsidRDefault="00AE6B87" w:rsidP="00CF034A">
      <w:pPr>
        <w:spacing w:after="0"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AE6B87" w:rsidRDefault="00AE6B87" w:rsidP="00CF034A">
      <w:pPr>
        <w:spacing w:after="0"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AE6B87" w:rsidRPr="00EE7CC4" w:rsidRDefault="00AE6B87" w:rsidP="00CF034A">
      <w:pPr>
        <w:spacing w:after="0"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CF034A" w:rsidRPr="00AE6B87" w:rsidRDefault="00CF034A" w:rsidP="00CF034A">
      <w:pPr>
        <w:spacing w:after="0"/>
        <w:jc w:val="right"/>
        <w:rPr>
          <w:rFonts w:ascii="Times New Roman" w:hAnsi="Times New Roman" w:cs="Times New Roman"/>
          <w:i/>
          <w:sz w:val="10"/>
          <w:szCs w:val="10"/>
        </w:rPr>
      </w:pPr>
      <w:r w:rsidRPr="00AE6B87">
        <w:rPr>
          <w:rFonts w:ascii="Times New Roman" w:hAnsi="Times New Roman" w:cs="Times New Roman"/>
          <w:i/>
          <w:sz w:val="10"/>
          <w:szCs w:val="10"/>
        </w:rPr>
        <w:t>Załącznik nr 4</w:t>
      </w:r>
    </w:p>
    <w:p w:rsidR="00CF034A" w:rsidRPr="00AE6B87" w:rsidRDefault="00CF034A" w:rsidP="00CF034A">
      <w:pPr>
        <w:spacing w:after="0"/>
        <w:jc w:val="right"/>
        <w:rPr>
          <w:rFonts w:ascii="Times New Roman" w:hAnsi="Times New Roman" w:cs="Times New Roman"/>
          <w:i/>
          <w:sz w:val="10"/>
          <w:szCs w:val="10"/>
        </w:rPr>
      </w:pPr>
      <w:r w:rsidRPr="00AE6B87">
        <w:rPr>
          <w:rFonts w:ascii="Times New Roman" w:hAnsi="Times New Roman" w:cs="Times New Roman"/>
          <w:i/>
          <w:sz w:val="10"/>
          <w:szCs w:val="10"/>
        </w:rPr>
        <w:t>do Zarządzenia nr 20</w:t>
      </w:r>
    </w:p>
    <w:p w:rsidR="00CF034A" w:rsidRPr="00AE6B87" w:rsidRDefault="00CF034A" w:rsidP="00CF034A">
      <w:pPr>
        <w:spacing w:after="0"/>
        <w:jc w:val="right"/>
        <w:rPr>
          <w:rFonts w:ascii="Times New Roman" w:hAnsi="Times New Roman" w:cs="Times New Roman"/>
          <w:i/>
          <w:sz w:val="10"/>
          <w:szCs w:val="10"/>
        </w:rPr>
      </w:pPr>
      <w:r w:rsidRPr="00AE6B87">
        <w:rPr>
          <w:rFonts w:ascii="Times New Roman" w:hAnsi="Times New Roman" w:cs="Times New Roman"/>
          <w:i/>
          <w:sz w:val="10"/>
          <w:szCs w:val="10"/>
        </w:rPr>
        <w:tab/>
      </w:r>
      <w:r w:rsidRPr="00AE6B87">
        <w:rPr>
          <w:rFonts w:ascii="Times New Roman" w:hAnsi="Times New Roman" w:cs="Times New Roman"/>
          <w:i/>
          <w:sz w:val="10"/>
          <w:szCs w:val="10"/>
        </w:rPr>
        <w:tab/>
      </w:r>
      <w:r w:rsidRPr="00AE6B87">
        <w:rPr>
          <w:rFonts w:ascii="Times New Roman" w:hAnsi="Times New Roman" w:cs="Times New Roman"/>
          <w:i/>
          <w:sz w:val="10"/>
          <w:szCs w:val="10"/>
        </w:rPr>
        <w:tab/>
      </w:r>
      <w:r w:rsidRPr="00AE6B87">
        <w:rPr>
          <w:rFonts w:ascii="Times New Roman" w:hAnsi="Times New Roman" w:cs="Times New Roman"/>
          <w:i/>
          <w:sz w:val="10"/>
          <w:szCs w:val="10"/>
        </w:rPr>
        <w:tab/>
      </w:r>
      <w:r w:rsidRPr="00AE6B87">
        <w:rPr>
          <w:rFonts w:ascii="Times New Roman" w:hAnsi="Times New Roman" w:cs="Times New Roman"/>
          <w:i/>
          <w:sz w:val="10"/>
          <w:szCs w:val="10"/>
        </w:rPr>
        <w:tab/>
      </w:r>
      <w:r w:rsidRPr="00AE6B87">
        <w:rPr>
          <w:rFonts w:ascii="Times New Roman" w:hAnsi="Times New Roman" w:cs="Times New Roman"/>
          <w:i/>
          <w:sz w:val="10"/>
          <w:szCs w:val="10"/>
        </w:rPr>
        <w:tab/>
      </w:r>
      <w:r w:rsidRPr="00AE6B87">
        <w:rPr>
          <w:rFonts w:ascii="Times New Roman" w:hAnsi="Times New Roman" w:cs="Times New Roman"/>
          <w:i/>
          <w:sz w:val="10"/>
          <w:szCs w:val="10"/>
        </w:rPr>
        <w:tab/>
        <w:t>z dnia 20  maja 2020 roku</w:t>
      </w:r>
    </w:p>
    <w:p w:rsidR="00CF034A" w:rsidRPr="00EE7CC4" w:rsidRDefault="00CF034A" w:rsidP="00CF034A">
      <w:pPr>
        <w:spacing w:after="0"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CF034A" w:rsidRPr="00EE7CC4" w:rsidRDefault="00CF034A" w:rsidP="00CF034A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</w:p>
    <w:p w:rsidR="00CF034A" w:rsidRPr="00EE7CC4" w:rsidRDefault="00CF034A" w:rsidP="00CF034A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</w:p>
    <w:p w:rsidR="00CF034A" w:rsidRPr="00EE7CC4" w:rsidRDefault="00CF034A" w:rsidP="00CF034A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>Żukowo, dnia…………………</w:t>
      </w:r>
    </w:p>
    <w:p w:rsidR="00CF034A" w:rsidRPr="00EE7CC4" w:rsidRDefault="00CF034A" w:rsidP="00CF034A">
      <w:pPr>
        <w:spacing w:after="0" w:line="100" w:lineRule="atLeast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>…………………………………………..</w:t>
      </w:r>
    </w:p>
    <w:p w:rsidR="00CF034A" w:rsidRPr="00EE7CC4" w:rsidRDefault="00CF034A" w:rsidP="00CF034A">
      <w:pPr>
        <w:spacing w:after="0" w:line="100" w:lineRule="atLeast"/>
        <w:jc w:val="both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i/>
          <w:sz w:val="16"/>
          <w:szCs w:val="16"/>
        </w:rPr>
        <w:t>imię i nazwisko rodzica</w:t>
      </w:r>
    </w:p>
    <w:p w:rsidR="00CF034A" w:rsidRPr="00EE7CC4" w:rsidRDefault="00CF034A" w:rsidP="00CF034A">
      <w:pPr>
        <w:spacing w:after="0" w:line="100" w:lineRule="atLeast"/>
        <w:jc w:val="both"/>
        <w:rPr>
          <w:rFonts w:ascii="Times New Roman" w:hAnsi="Times New Roman" w:cs="Times New Roman"/>
          <w:sz w:val="16"/>
          <w:szCs w:val="16"/>
        </w:rPr>
      </w:pPr>
    </w:p>
    <w:p w:rsidR="00CF034A" w:rsidRPr="00EE7CC4" w:rsidRDefault="00CF034A" w:rsidP="00CF034A">
      <w:pPr>
        <w:spacing w:after="0" w:line="100" w:lineRule="atLeast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 xml:space="preserve">…………………………………………..                                            </w:t>
      </w:r>
    </w:p>
    <w:p w:rsidR="00CF034A" w:rsidRPr="00EE7CC4" w:rsidRDefault="00CF034A" w:rsidP="00CF034A">
      <w:pPr>
        <w:spacing w:after="0" w:line="100" w:lineRule="atLeast"/>
        <w:jc w:val="both"/>
        <w:rPr>
          <w:rFonts w:ascii="Times New Roman" w:hAnsi="Times New Roman" w:cs="Times New Roman"/>
          <w:b/>
          <w:sz w:val="16"/>
          <w:szCs w:val="16"/>
        </w:rPr>
      </w:pPr>
      <w:r w:rsidRPr="00EE7CC4">
        <w:rPr>
          <w:rFonts w:ascii="Times New Roman" w:hAnsi="Times New Roman" w:cs="Times New Roman"/>
          <w:i/>
          <w:sz w:val="16"/>
          <w:szCs w:val="16"/>
        </w:rPr>
        <w:t>imię i nazwisko rodzica</w:t>
      </w:r>
    </w:p>
    <w:p w:rsidR="00CF034A" w:rsidRPr="00EE7CC4" w:rsidRDefault="00CF034A" w:rsidP="00CF034A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F034A" w:rsidRPr="00EE7CC4" w:rsidRDefault="00CF034A" w:rsidP="00CF034A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EE7CC4">
        <w:rPr>
          <w:rFonts w:ascii="Times New Roman" w:hAnsi="Times New Roman" w:cs="Times New Roman"/>
          <w:b/>
          <w:sz w:val="16"/>
          <w:szCs w:val="16"/>
        </w:rPr>
        <w:t>WNIOSEK O ORGANIZACJĘ KONSULTACJI W SZKOLE PODSTAWOWEJ W ŻUKOWIE</w:t>
      </w:r>
    </w:p>
    <w:p w:rsidR="00CF034A" w:rsidRPr="00EE7CC4" w:rsidRDefault="00CF034A" w:rsidP="00CF034A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EE7CC4">
        <w:rPr>
          <w:rFonts w:ascii="Times New Roman" w:hAnsi="Times New Roman" w:cs="Times New Roman"/>
          <w:b/>
          <w:sz w:val="16"/>
          <w:szCs w:val="16"/>
        </w:rPr>
        <w:t>W CZASIE TRWANIA PANDEMII COVID-19</w:t>
      </w:r>
    </w:p>
    <w:p w:rsidR="00CF034A" w:rsidRPr="00EE7CC4" w:rsidRDefault="00CF034A" w:rsidP="00CF034A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F034A" w:rsidRPr="00EE7CC4" w:rsidRDefault="00CF034A" w:rsidP="00AE6B87">
      <w:pPr>
        <w:spacing w:before="120" w:after="120" w:line="360" w:lineRule="auto"/>
        <w:ind w:firstLine="708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>Składam wniosek do Dyrektora Szkoły Podstawowej w Żukowie o organizację konsultacji dla mojego dziecka …………………………………………… z klasy …… z następujących przedmiotów: …………………………………………………………………………………………………………………………….</w:t>
      </w:r>
    </w:p>
    <w:p w:rsidR="00CF034A" w:rsidRPr="00EE7CC4" w:rsidRDefault="00AE6B87" w:rsidP="00AE6B87">
      <w:pPr>
        <w:spacing w:after="0" w:line="100" w:lineRule="atLeast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</w:t>
      </w:r>
      <w:r w:rsidR="00CF034A" w:rsidRPr="00EE7CC4">
        <w:rPr>
          <w:rFonts w:ascii="Times New Roman" w:hAnsi="Times New Roman" w:cs="Times New Roman"/>
          <w:sz w:val="16"/>
          <w:szCs w:val="16"/>
        </w:rPr>
        <w:t>………………………………</w:t>
      </w:r>
    </w:p>
    <w:p w:rsidR="00CF034A" w:rsidRPr="00EE7CC4" w:rsidRDefault="00CF034A" w:rsidP="00CF034A">
      <w:pPr>
        <w:spacing w:after="0" w:line="100" w:lineRule="atLeast"/>
        <w:ind w:left="7788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i/>
          <w:sz w:val="16"/>
          <w:szCs w:val="16"/>
        </w:rPr>
        <w:t>podpisy rodziców</w:t>
      </w:r>
    </w:p>
    <w:p w:rsidR="00CF034A" w:rsidRPr="00EE7CC4" w:rsidRDefault="00CF034A" w:rsidP="00CF034A">
      <w:pPr>
        <w:spacing w:after="0" w:line="100" w:lineRule="atLeast"/>
        <w:rPr>
          <w:rFonts w:ascii="Times New Roman" w:hAnsi="Times New Roman" w:cs="Times New Roman"/>
          <w:sz w:val="16"/>
          <w:szCs w:val="16"/>
        </w:rPr>
      </w:pPr>
    </w:p>
    <w:p w:rsidR="00CF034A" w:rsidRPr="00EE7CC4" w:rsidRDefault="00CF034A" w:rsidP="00CF034A">
      <w:pPr>
        <w:spacing w:after="0" w:line="100" w:lineRule="atLeast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>Oświadczam, że moje dziecko  jest zdrowe i wszyscy nasi domownicy są zdrowi.</w:t>
      </w:r>
      <w:r w:rsidRPr="00EE7CC4">
        <w:rPr>
          <w:rFonts w:ascii="Times New Roman" w:hAnsi="Times New Roman" w:cs="Times New Roman"/>
          <w:sz w:val="16"/>
          <w:szCs w:val="16"/>
        </w:rPr>
        <w:tab/>
      </w:r>
    </w:p>
    <w:p w:rsidR="00CF034A" w:rsidRPr="00EE7CC4" w:rsidRDefault="00CF034A" w:rsidP="00CF034A">
      <w:pPr>
        <w:spacing w:after="0" w:line="100" w:lineRule="atLeast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ab/>
      </w:r>
      <w:r w:rsidRPr="00EE7CC4">
        <w:rPr>
          <w:rFonts w:ascii="Times New Roman" w:hAnsi="Times New Roman" w:cs="Times New Roman"/>
          <w:sz w:val="16"/>
          <w:szCs w:val="16"/>
        </w:rPr>
        <w:tab/>
        <w:t xml:space="preserve"> ..……………………………..</w:t>
      </w:r>
    </w:p>
    <w:p w:rsidR="00CF034A" w:rsidRPr="00EE7CC4" w:rsidRDefault="00CF034A" w:rsidP="00CF034A">
      <w:pPr>
        <w:spacing w:after="0" w:line="100" w:lineRule="atLeast"/>
        <w:ind w:left="4956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i/>
          <w:sz w:val="16"/>
          <w:szCs w:val="16"/>
        </w:rPr>
        <w:tab/>
      </w:r>
      <w:r w:rsidRPr="00EE7CC4">
        <w:rPr>
          <w:rFonts w:ascii="Times New Roman" w:hAnsi="Times New Roman" w:cs="Times New Roman"/>
          <w:i/>
          <w:sz w:val="16"/>
          <w:szCs w:val="16"/>
        </w:rPr>
        <w:tab/>
      </w:r>
      <w:r w:rsidRPr="00EE7CC4">
        <w:rPr>
          <w:rFonts w:ascii="Times New Roman" w:hAnsi="Times New Roman" w:cs="Times New Roman"/>
          <w:i/>
          <w:sz w:val="16"/>
          <w:szCs w:val="16"/>
        </w:rPr>
        <w:tab/>
      </w:r>
      <w:r w:rsidRPr="00EE7CC4">
        <w:rPr>
          <w:rFonts w:ascii="Times New Roman" w:hAnsi="Times New Roman" w:cs="Times New Roman"/>
          <w:i/>
          <w:sz w:val="16"/>
          <w:szCs w:val="16"/>
        </w:rPr>
        <w:tab/>
        <w:t>podpisy rodziców</w:t>
      </w:r>
    </w:p>
    <w:p w:rsidR="00CF034A" w:rsidRPr="00EE7CC4" w:rsidRDefault="00CF034A" w:rsidP="00CF034A">
      <w:pPr>
        <w:spacing w:after="0" w:line="100" w:lineRule="atLeast"/>
        <w:rPr>
          <w:rFonts w:ascii="Times New Roman" w:hAnsi="Times New Roman" w:cs="Times New Roman"/>
          <w:sz w:val="16"/>
          <w:szCs w:val="16"/>
        </w:rPr>
      </w:pPr>
    </w:p>
    <w:p w:rsidR="00AE6B87" w:rsidRDefault="00AE6B87" w:rsidP="00CF034A">
      <w:pPr>
        <w:spacing w:after="0" w:line="100" w:lineRule="atLeast"/>
        <w:rPr>
          <w:rFonts w:ascii="Times New Roman" w:hAnsi="Times New Roman" w:cs="Times New Roman"/>
          <w:sz w:val="16"/>
          <w:szCs w:val="16"/>
        </w:rPr>
      </w:pPr>
    </w:p>
    <w:p w:rsidR="00CF034A" w:rsidRPr="00EE7CC4" w:rsidRDefault="00CF034A" w:rsidP="00CF034A">
      <w:pPr>
        <w:spacing w:after="0"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 xml:space="preserve">Oświadczam, że żaden domownik nie jest poddany kwarantannie ani izolacji.  </w:t>
      </w:r>
      <w:r w:rsidR="00AE6B87">
        <w:rPr>
          <w:rFonts w:ascii="Times New Roman" w:hAnsi="Times New Roman" w:cs="Times New Roman"/>
          <w:sz w:val="16"/>
          <w:szCs w:val="16"/>
        </w:rPr>
        <w:t xml:space="preserve">                                                  </w:t>
      </w:r>
      <w:r w:rsidRPr="00EE7CC4">
        <w:rPr>
          <w:rFonts w:ascii="Times New Roman" w:hAnsi="Times New Roman" w:cs="Times New Roman"/>
          <w:sz w:val="16"/>
          <w:szCs w:val="16"/>
        </w:rPr>
        <w:t>………………..………………</w:t>
      </w:r>
    </w:p>
    <w:p w:rsidR="00CF034A" w:rsidRPr="00EE7CC4" w:rsidRDefault="00CF034A" w:rsidP="00CF034A">
      <w:pPr>
        <w:spacing w:after="0" w:line="100" w:lineRule="atLeast"/>
        <w:ind w:left="7788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i/>
          <w:sz w:val="16"/>
          <w:szCs w:val="16"/>
        </w:rPr>
        <w:t>podpisy rodziców</w:t>
      </w:r>
    </w:p>
    <w:p w:rsidR="00CF034A" w:rsidRPr="00EE7CC4" w:rsidRDefault="00CF034A" w:rsidP="00CF034A">
      <w:pPr>
        <w:spacing w:after="0" w:line="100" w:lineRule="atLeast"/>
        <w:ind w:left="7788"/>
        <w:rPr>
          <w:rFonts w:ascii="Times New Roman" w:hAnsi="Times New Roman" w:cs="Times New Roman"/>
          <w:sz w:val="16"/>
          <w:szCs w:val="16"/>
        </w:rPr>
      </w:pPr>
    </w:p>
    <w:p w:rsidR="00CF034A" w:rsidRPr="00EE7CC4" w:rsidRDefault="00CF034A" w:rsidP="00CF034A">
      <w:pPr>
        <w:spacing w:before="240" w:after="240" w:line="100" w:lineRule="atLeast"/>
        <w:jc w:val="both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>Oświadczam, że nie mieliśmy i nasze dziecko nie miało kontaktu z osobami zarażonymi COVID-19 ani z osobami pozostającymi na obowiązkowej kwarantannie lub izolacji w warunkach domowych.</w:t>
      </w:r>
    </w:p>
    <w:p w:rsidR="00CF034A" w:rsidRPr="00EE7CC4" w:rsidRDefault="00CF034A" w:rsidP="00CF034A">
      <w:pPr>
        <w:spacing w:after="0" w:line="100" w:lineRule="atLeast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 xml:space="preserve">    </w:t>
      </w:r>
      <w:r w:rsidR="00AE6B87">
        <w:rPr>
          <w:rFonts w:ascii="Times New Roman" w:hAnsi="Times New Roman" w:cs="Times New Roman"/>
          <w:sz w:val="16"/>
          <w:szCs w:val="16"/>
        </w:rPr>
        <w:t xml:space="preserve">           </w:t>
      </w:r>
      <w:r w:rsidRPr="00EE7CC4">
        <w:rPr>
          <w:rFonts w:ascii="Times New Roman" w:hAnsi="Times New Roman" w:cs="Times New Roman"/>
          <w:sz w:val="16"/>
          <w:szCs w:val="16"/>
        </w:rPr>
        <w:t xml:space="preserve">  ………………..………………</w:t>
      </w:r>
    </w:p>
    <w:p w:rsidR="00CF034A" w:rsidRPr="00EE7CC4" w:rsidRDefault="00CF034A" w:rsidP="00CF034A">
      <w:pPr>
        <w:spacing w:after="0" w:line="100" w:lineRule="atLeast"/>
        <w:ind w:left="7788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i/>
          <w:sz w:val="16"/>
          <w:szCs w:val="16"/>
        </w:rPr>
        <w:t>podpisy rodziców</w:t>
      </w:r>
    </w:p>
    <w:p w:rsidR="00CF034A" w:rsidRPr="00EE7CC4" w:rsidRDefault="00CF034A" w:rsidP="00CF034A">
      <w:pPr>
        <w:spacing w:after="0" w:line="100" w:lineRule="atLeast"/>
        <w:ind w:left="7788"/>
        <w:rPr>
          <w:rFonts w:ascii="Times New Roman" w:hAnsi="Times New Roman" w:cs="Times New Roman"/>
          <w:sz w:val="16"/>
          <w:szCs w:val="16"/>
        </w:rPr>
      </w:pPr>
    </w:p>
    <w:p w:rsidR="00CF034A" w:rsidRPr="00EE7CC4" w:rsidRDefault="00CF034A" w:rsidP="00CF034A">
      <w:pPr>
        <w:spacing w:after="0" w:line="100" w:lineRule="atLeast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 xml:space="preserve">Zobowiązuję się do posyłania do szkoły dziecka zdrowego, a w razie niepokojących objawów bezzwłocznego odebrania dziecka ze szkoły </w:t>
      </w:r>
    </w:p>
    <w:p w:rsidR="00AE6B87" w:rsidRDefault="00AE6B87" w:rsidP="00CF034A">
      <w:pPr>
        <w:spacing w:after="0" w:line="100" w:lineRule="atLeast"/>
        <w:ind w:left="7080"/>
        <w:rPr>
          <w:rFonts w:ascii="Times New Roman" w:hAnsi="Times New Roman" w:cs="Times New Roman"/>
          <w:sz w:val="16"/>
          <w:szCs w:val="16"/>
        </w:rPr>
      </w:pPr>
    </w:p>
    <w:p w:rsidR="00CF034A" w:rsidRPr="00EE7CC4" w:rsidRDefault="00CF034A" w:rsidP="00CF034A">
      <w:pPr>
        <w:spacing w:after="0" w:line="100" w:lineRule="atLeast"/>
        <w:ind w:left="7080"/>
        <w:rPr>
          <w:rFonts w:ascii="Times New Roman" w:hAnsi="Times New Roman" w:cs="Times New Roman"/>
          <w:i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 xml:space="preserve">..……………………………         </w:t>
      </w:r>
    </w:p>
    <w:p w:rsidR="00CF034A" w:rsidRPr="00EE7CC4" w:rsidRDefault="00CF034A" w:rsidP="00CF034A">
      <w:pPr>
        <w:spacing w:after="0" w:line="100" w:lineRule="atLeast"/>
        <w:ind w:left="7080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i/>
          <w:sz w:val="16"/>
          <w:szCs w:val="16"/>
        </w:rPr>
        <w:t xml:space="preserve">              podpisy rodziców</w:t>
      </w:r>
    </w:p>
    <w:p w:rsidR="00CF034A" w:rsidRPr="00EE7CC4" w:rsidRDefault="00CF034A" w:rsidP="00CF034A">
      <w:pPr>
        <w:spacing w:after="0" w:line="100" w:lineRule="atLeast"/>
        <w:rPr>
          <w:rFonts w:ascii="Times New Roman" w:hAnsi="Times New Roman" w:cs="Times New Roman"/>
          <w:sz w:val="16"/>
          <w:szCs w:val="16"/>
        </w:rPr>
      </w:pPr>
    </w:p>
    <w:p w:rsidR="00CF034A" w:rsidRPr="00EE7CC4" w:rsidRDefault="00CF034A" w:rsidP="00CF034A">
      <w:pPr>
        <w:spacing w:after="0" w:line="100" w:lineRule="atLeast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>Zobowiązuję się do każdorazowego składania oświadczenia w sprawie stanu zdrowia dziecka</w:t>
      </w:r>
    </w:p>
    <w:p w:rsidR="00CF034A" w:rsidRPr="00EE7CC4" w:rsidRDefault="00CF034A" w:rsidP="00CF034A">
      <w:pPr>
        <w:spacing w:after="0" w:line="100" w:lineRule="atLeast"/>
        <w:ind w:left="7080"/>
        <w:rPr>
          <w:rFonts w:ascii="Times New Roman" w:hAnsi="Times New Roman" w:cs="Times New Roman"/>
          <w:i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 xml:space="preserve">..……………………………         </w:t>
      </w:r>
    </w:p>
    <w:p w:rsidR="00CF034A" w:rsidRPr="00EE7CC4" w:rsidRDefault="00CF034A" w:rsidP="00CF034A">
      <w:pPr>
        <w:spacing w:after="0" w:line="100" w:lineRule="atLeast"/>
        <w:ind w:left="7080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i/>
          <w:sz w:val="16"/>
          <w:szCs w:val="16"/>
        </w:rPr>
        <w:t xml:space="preserve">              podpisy rodziców</w:t>
      </w:r>
    </w:p>
    <w:p w:rsidR="00CF034A" w:rsidRPr="00EE7CC4" w:rsidRDefault="00CF034A" w:rsidP="00CF034A">
      <w:pPr>
        <w:spacing w:after="0" w:line="100" w:lineRule="atLeast"/>
        <w:rPr>
          <w:rFonts w:ascii="Times New Roman" w:hAnsi="Times New Roman" w:cs="Times New Roman"/>
          <w:sz w:val="16"/>
          <w:szCs w:val="16"/>
        </w:rPr>
      </w:pPr>
    </w:p>
    <w:p w:rsidR="00CF034A" w:rsidRPr="00EE7CC4" w:rsidRDefault="00CF034A" w:rsidP="00CF034A">
      <w:pPr>
        <w:spacing w:after="0" w:line="100" w:lineRule="atLeast"/>
        <w:rPr>
          <w:rFonts w:ascii="Times New Roman" w:hAnsi="Times New Roman" w:cs="Times New Roman"/>
          <w:sz w:val="16"/>
          <w:szCs w:val="16"/>
        </w:rPr>
      </w:pPr>
    </w:p>
    <w:p w:rsidR="00CF034A" w:rsidRPr="00EE7CC4" w:rsidRDefault="00CF034A" w:rsidP="00CF034A">
      <w:pPr>
        <w:spacing w:after="0"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 xml:space="preserve">Wyrażam zgodę na mierzenie temperatury mojemu dziecku.                            </w:t>
      </w:r>
      <w:r w:rsidR="00AE6B87">
        <w:rPr>
          <w:rFonts w:ascii="Times New Roman" w:hAnsi="Times New Roman" w:cs="Times New Roman"/>
          <w:sz w:val="16"/>
          <w:szCs w:val="16"/>
        </w:rPr>
        <w:t xml:space="preserve">                                               </w:t>
      </w:r>
      <w:r w:rsidRPr="00EE7CC4">
        <w:rPr>
          <w:rFonts w:ascii="Times New Roman" w:hAnsi="Times New Roman" w:cs="Times New Roman"/>
          <w:sz w:val="16"/>
          <w:szCs w:val="16"/>
        </w:rPr>
        <w:t xml:space="preserve">  .………………………………</w:t>
      </w:r>
    </w:p>
    <w:p w:rsidR="00CF034A" w:rsidRPr="00EE7CC4" w:rsidRDefault="00CF034A" w:rsidP="00CF034A">
      <w:pPr>
        <w:spacing w:after="0" w:line="100" w:lineRule="atLeast"/>
        <w:ind w:left="5664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podpisy rodziców</w:t>
      </w:r>
    </w:p>
    <w:p w:rsidR="00CF034A" w:rsidRPr="00EE7CC4" w:rsidRDefault="00CF034A" w:rsidP="00CF034A">
      <w:pPr>
        <w:spacing w:before="240" w:after="240" w:line="100" w:lineRule="atLeast"/>
        <w:jc w:val="both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>Jestem świadomy ryzyka zagrożenia związanego z przebywaniem dziecka w grupie w czasie trwania epidemii koronawirusa i biorę na siebie pełną odpowiedzialność za zdrowie swojego dziecka.</w:t>
      </w:r>
    </w:p>
    <w:p w:rsidR="00CF034A" w:rsidRPr="00EE7CC4" w:rsidRDefault="00CF034A" w:rsidP="00CF034A">
      <w:pPr>
        <w:spacing w:after="0" w:line="100" w:lineRule="atLeast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 xml:space="preserve">        ………………..………………</w:t>
      </w:r>
    </w:p>
    <w:p w:rsidR="00CF034A" w:rsidRPr="00EE7CC4" w:rsidRDefault="00CF034A" w:rsidP="00CF034A">
      <w:pPr>
        <w:spacing w:after="0" w:line="100" w:lineRule="atLeast"/>
        <w:ind w:left="7788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i/>
          <w:sz w:val="16"/>
          <w:szCs w:val="16"/>
        </w:rPr>
        <w:t>podpisy rodziców</w:t>
      </w:r>
    </w:p>
    <w:p w:rsidR="00CF034A" w:rsidRPr="00EE7CC4" w:rsidRDefault="00CF034A" w:rsidP="00CF034A">
      <w:pPr>
        <w:spacing w:before="240" w:after="240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b/>
          <w:bCs/>
          <w:sz w:val="16"/>
          <w:szCs w:val="16"/>
          <w:u w:val="single"/>
        </w:rPr>
        <w:t>Numery telefonów niezbędnych do szybkiej komunikacji</w:t>
      </w:r>
      <w:r w:rsidRPr="00EE7CC4">
        <w:rPr>
          <w:rFonts w:ascii="Times New Roman" w:hAnsi="Times New Roman" w:cs="Times New Roman"/>
          <w:sz w:val="16"/>
          <w:szCs w:val="16"/>
        </w:rPr>
        <w:t>:</w:t>
      </w:r>
    </w:p>
    <w:p w:rsidR="00CF034A" w:rsidRPr="00EE7CC4" w:rsidRDefault="00CF034A" w:rsidP="00CF034A">
      <w:pPr>
        <w:spacing w:before="69" w:after="69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>mama:…………………………………….. tata: ……………………………………….……………….………………………</w:t>
      </w:r>
    </w:p>
    <w:p w:rsidR="00CF034A" w:rsidRPr="00EE7CC4" w:rsidRDefault="00CF034A" w:rsidP="00CF034A">
      <w:pPr>
        <w:spacing w:after="0" w:line="100" w:lineRule="atLeast"/>
        <w:ind w:left="4956"/>
        <w:jc w:val="both"/>
        <w:rPr>
          <w:rFonts w:ascii="Times New Roman" w:hAnsi="Times New Roman" w:cs="Times New Roman"/>
          <w:sz w:val="16"/>
          <w:szCs w:val="16"/>
        </w:rPr>
      </w:pPr>
    </w:p>
    <w:p w:rsidR="00AE6B87" w:rsidRDefault="00AE6B87" w:rsidP="00CF034A">
      <w:pPr>
        <w:spacing w:after="0" w:line="100" w:lineRule="atLeast"/>
        <w:ind w:left="4956"/>
        <w:jc w:val="both"/>
        <w:rPr>
          <w:rFonts w:ascii="Times New Roman" w:hAnsi="Times New Roman" w:cs="Times New Roman"/>
          <w:sz w:val="16"/>
          <w:szCs w:val="16"/>
        </w:rPr>
      </w:pPr>
    </w:p>
    <w:p w:rsidR="00AE6B87" w:rsidRDefault="00AE6B87" w:rsidP="00CF034A">
      <w:pPr>
        <w:spacing w:after="0" w:line="100" w:lineRule="atLeast"/>
        <w:ind w:left="4956"/>
        <w:jc w:val="both"/>
        <w:rPr>
          <w:rFonts w:ascii="Times New Roman" w:hAnsi="Times New Roman" w:cs="Times New Roman"/>
          <w:sz w:val="16"/>
          <w:szCs w:val="16"/>
        </w:rPr>
      </w:pPr>
    </w:p>
    <w:p w:rsidR="00AE6B87" w:rsidRDefault="00AE6B87" w:rsidP="00CF034A">
      <w:pPr>
        <w:spacing w:after="0" w:line="100" w:lineRule="atLeast"/>
        <w:ind w:left="4956"/>
        <w:jc w:val="both"/>
        <w:rPr>
          <w:rFonts w:ascii="Times New Roman" w:hAnsi="Times New Roman" w:cs="Times New Roman"/>
          <w:sz w:val="16"/>
          <w:szCs w:val="16"/>
        </w:rPr>
      </w:pPr>
    </w:p>
    <w:p w:rsidR="00AE6B87" w:rsidRDefault="00AE6B87" w:rsidP="00CF034A">
      <w:pPr>
        <w:spacing w:after="0" w:line="100" w:lineRule="atLeast"/>
        <w:ind w:left="4956"/>
        <w:jc w:val="both"/>
        <w:rPr>
          <w:rFonts w:ascii="Times New Roman" w:hAnsi="Times New Roman" w:cs="Times New Roman"/>
          <w:sz w:val="16"/>
          <w:szCs w:val="16"/>
        </w:rPr>
      </w:pPr>
    </w:p>
    <w:p w:rsidR="00AE6B87" w:rsidRDefault="00AE6B87" w:rsidP="00CF034A">
      <w:pPr>
        <w:spacing w:after="0" w:line="100" w:lineRule="atLeast"/>
        <w:ind w:left="4956"/>
        <w:jc w:val="both"/>
        <w:rPr>
          <w:rFonts w:ascii="Times New Roman" w:hAnsi="Times New Roman" w:cs="Times New Roman"/>
          <w:sz w:val="16"/>
          <w:szCs w:val="16"/>
        </w:rPr>
      </w:pPr>
    </w:p>
    <w:p w:rsidR="00AE6B87" w:rsidRDefault="00AE6B87" w:rsidP="00CF034A">
      <w:pPr>
        <w:spacing w:after="0" w:line="100" w:lineRule="atLeast"/>
        <w:ind w:left="4956"/>
        <w:jc w:val="both"/>
        <w:rPr>
          <w:rFonts w:ascii="Times New Roman" w:hAnsi="Times New Roman" w:cs="Times New Roman"/>
          <w:sz w:val="16"/>
          <w:szCs w:val="16"/>
        </w:rPr>
      </w:pPr>
    </w:p>
    <w:p w:rsidR="00CF034A" w:rsidRPr="00EE7CC4" w:rsidRDefault="00CF034A" w:rsidP="00CF034A">
      <w:pPr>
        <w:spacing w:after="0" w:line="100" w:lineRule="atLeast"/>
        <w:ind w:left="4956"/>
        <w:jc w:val="both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>……………………………………….</w:t>
      </w:r>
    </w:p>
    <w:p w:rsidR="00CF034A" w:rsidRPr="00EE7CC4" w:rsidRDefault="00CF034A" w:rsidP="00CF034A">
      <w:pPr>
        <w:spacing w:after="0" w:line="100" w:lineRule="atLeast"/>
        <w:jc w:val="both"/>
        <w:rPr>
          <w:rFonts w:ascii="Times New Roman" w:hAnsi="Times New Roman" w:cs="Times New Roman"/>
          <w:sz w:val="16"/>
          <w:szCs w:val="16"/>
        </w:rPr>
      </w:pPr>
    </w:p>
    <w:p w:rsidR="00CF034A" w:rsidRPr="00EE7CC4" w:rsidRDefault="00CF034A" w:rsidP="00CF034A">
      <w:pPr>
        <w:spacing w:after="0" w:line="100" w:lineRule="atLeast"/>
        <w:ind w:left="3540"/>
        <w:jc w:val="both"/>
        <w:rPr>
          <w:rFonts w:ascii="Times New Roman" w:hAnsi="Times New Roman" w:cs="Times New Roman"/>
          <w:sz w:val="16"/>
          <w:szCs w:val="16"/>
        </w:rPr>
      </w:pPr>
      <w:r w:rsidRPr="00EE7CC4">
        <w:rPr>
          <w:rFonts w:ascii="Times New Roman" w:hAnsi="Times New Roman" w:cs="Times New Roman"/>
          <w:sz w:val="16"/>
          <w:szCs w:val="16"/>
        </w:rPr>
        <w:t xml:space="preserve">                 Czytelne podpisy obojga rodziców/opiekunów prawnych</w:t>
      </w:r>
    </w:p>
    <w:p w:rsidR="00A469CB" w:rsidRPr="00EE7CC4" w:rsidRDefault="00A469CB">
      <w:pPr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sectPr w:rsidR="00A469CB" w:rsidRPr="00EE7C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62561C94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OpenSymbol"/>
        <w:b w:val="0"/>
        <w:caps w:val="0"/>
        <w:smallCaps w:val="0"/>
        <w:color w:val="000000"/>
        <w:spacing w:val="0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3580B976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OpenSymbol"/>
        <w:caps w:val="0"/>
        <w:smallCaps w:val="0"/>
        <w:color w:val="000000"/>
        <w:spacing w:val="0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E63E7FDC"/>
    <w:name w:val="WW8Num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ascii="Times New Roman" w:hAnsi="Times New Roman" w:cs="Times New Roman"/>
        <w:b w:val="0"/>
        <w:bCs w:val="0"/>
        <w:i w:val="0"/>
        <w:caps w:val="0"/>
        <w:smallCaps w:val="0"/>
        <w:color w:val="000000"/>
        <w:spacing w:val="0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i w:val="0"/>
        <w:iCs w:val="0"/>
        <w:caps w:val="0"/>
        <w:smallCaps w:val="0"/>
        <w:color w:val="000000"/>
        <w:spacing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D1229350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color w:val="000000"/>
        <w:spacing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D946CFB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color w:val="000000"/>
        <w:spacing w:val="0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A"/>
    <w:multiLevelType w:val="multilevel"/>
    <w:tmpl w:val="0000000A"/>
    <w:lvl w:ilvl="0">
      <w:start w:val="4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lvl w:ilvl="0">
      <w:start w:val="5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143C750B"/>
    <w:multiLevelType w:val="multilevel"/>
    <w:tmpl w:val="BF1ADBB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OpenSymbol"/>
        <w:caps w:val="0"/>
        <w:smallCaps w:val="0"/>
        <w:color w:val="000000"/>
        <w:spacing w:val="0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220A1306"/>
    <w:multiLevelType w:val="multilevel"/>
    <w:tmpl w:val="0000000B"/>
    <w:lvl w:ilvl="0">
      <w:start w:val="5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33F20A65"/>
    <w:multiLevelType w:val="multilevel"/>
    <w:tmpl w:val="D6EA673E"/>
    <w:lvl w:ilvl="0">
      <w:start w:val="3"/>
      <w:numFmt w:val="upperRoman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/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04"/>
        </w:tabs>
        <w:ind w:left="1004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9."/>
      <w:lvlJc w:val="left"/>
      <w:pPr>
        <w:tabs>
          <w:tab w:val="num" w:pos="3524"/>
        </w:tabs>
        <w:ind w:left="3524" w:hanging="360"/>
      </w:pPr>
    </w:lvl>
  </w:abstractNum>
  <w:abstractNum w:abstractNumId="14" w15:restartNumberingAfterBreak="0">
    <w:nsid w:val="486F7CDB"/>
    <w:multiLevelType w:val="multilevel"/>
    <w:tmpl w:val="0000000A"/>
    <w:lvl w:ilvl="0">
      <w:start w:val="4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59BB3196"/>
    <w:multiLevelType w:val="multilevel"/>
    <w:tmpl w:val="043AA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color w:val="000000"/>
        <w:spacing w:val="0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5F017204"/>
    <w:multiLevelType w:val="multilevel"/>
    <w:tmpl w:val="28F0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71866AD8"/>
    <w:multiLevelType w:val="multilevel"/>
    <w:tmpl w:val="4B127AB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OpenSymbol"/>
        <w:b w:val="0"/>
        <w:caps w:val="0"/>
        <w:smallCaps w:val="0"/>
        <w:color w:val="000000"/>
        <w:spacing w:val="0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7B3F7FA8"/>
    <w:multiLevelType w:val="hybridMultilevel"/>
    <w:tmpl w:val="1A06BBB2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D6A1902"/>
    <w:multiLevelType w:val="multilevel"/>
    <w:tmpl w:val="024674C6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ascii="Times New Roman" w:hAnsi="Times New Roman" w:cs="Times New Roman"/>
        <w:b w:val="0"/>
        <w:bCs w:val="0"/>
        <w:i w:val="0"/>
        <w:caps w:val="0"/>
        <w:smallCaps w:val="0"/>
        <w:color w:val="000000"/>
        <w:spacing w:val="0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8"/>
  </w:num>
  <w:num w:numId="13">
    <w:abstractNumId w:val="16"/>
  </w:num>
  <w:num w:numId="14">
    <w:abstractNumId w:val="15"/>
  </w:num>
  <w:num w:numId="15">
    <w:abstractNumId w:val="17"/>
  </w:num>
  <w:num w:numId="16">
    <w:abstractNumId w:val="13"/>
  </w:num>
  <w:num w:numId="17">
    <w:abstractNumId w:val="11"/>
  </w:num>
  <w:num w:numId="18">
    <w:abstractNumId w:val="14"/>
  </w:num>
  <w:num w:numId="19">
    <w:abstractNumId w:val="12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1C5"/>
    <w:rsid w:val="000E2372"/>
    <w:rsid w:val="00157741"/>
    <w:rsid w:val="001621C5"/>
    <w:rsid w:val="002C6FA3"/>
    <w:rsid w:val="00316898"/>
    <w:rsid w:val="00535CAF"/>
    <w:rsid w:val="00A469CB"/>
    <w:rsid w:val="00AE6B87"/>
    <w:rsid w:val="00B23D15"/>
    <w:rsid w:val="00CF034A"/>
    <w:rsid w:val="00CF6CC6"/>
    <w:rsid w:val="00E0525D"/>
    <w:rsid w:val="00E24C9A"/>
    <w:rsid w:val="00EE3239"/>
    <w:rsid w:val="00EE7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CD930"/>
  <w15:chartTrackingRefBased/>
  <w15:docId w15:val="{7B5BD0AE-F7EF-407A-B103-A771B185D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7741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7741"/>
    <w:pPr>
      <w:ind w:left="720"/>
      <w:contextualSpacing/>
    </w:pPr>
  </w:style>
  <w:style w:type="character" w:styleId="Pogrubienie">
    <w:name w:val="Strong"/>
    <w:qFormat/>
    <w:rsid w:val="00CF034A"/>
    <w:rPr>
      <w:b/>
      <w:bCs/>
    </w:rPr>
  </w:style>
  <w:style w:type="paragraph" w:styleId="Tekstpodstawowy">
    <w:name w:val="Body Text"/>
    <w:basedOn w:val="Normalny"/>
    <w:link w:val="TekstpodstawowyZnak"/>
    <w:rsid w:val="00CF034A"/>
    <w:pPr>
      <w:suppressAutoHyphens/>
      <w:spacing w:after="140" w:line="288" w:lineRule="auto"/>
    </w:pPr>
    <w:rPr>
      <w:rFonts w:ascii="Liberation Serif" w:eastAsia="SimSun" w:hAnsi="Liberation Serif" w:cs="Lucida Sans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CF034A"/>
    <w:rPr>
      <w:rFonts w:ascii="Liberation Serif" w:eastAsia="SimSun" w:hAnsi="Liberation Serif" w:cs="Lucida Sans"/>
      <w:kern w:val="1"/>
      <w:sz w:val="24"/>
      <w:szCs w:val="24"/>
      <w:lang w:eastAsia="hi-IN" w:bidi="hi-IN"/>
    </w:rPr>
  </w:style>
  <w:style w:type="character" w:customStyle="1" w:styleId="name">
    <w:name w:val="name"/>
    <w:basedOn w:val="Domylnaczcionkaakapitu"/>
    <w:rsid w:val="00CF034A"/>
  </w:style>
  <w:style w:type="paragraph" w:styleId="Tekstdymka">
    <w:name w:val="Balloon Text"/>
    <w:basedOn w:val="Normalny"/>
    <w:link w:val="TekstdymkaZnak"/>
    <w:uiPriority w:val="99"/>
    <w:semiHidden/>
    <w:unhideWhenUsed/>
    <w:rsid w:val="002C6F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6F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66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D1B0B-77F8-4AED-8D40-626A20961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3032</Words>
  <Characters>18195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Mirowska-Tworek</dc:creator>
  <cp:keywords/>
  <dc:description/>
  <cp:lastModifiedBy>Ewa Mirowska-Tworek</cp:lastModifiedBy>
  <cp:revision>8</cp:revision>
  <cp:lastPrinted>2020-05-21T09:10:00Z</cp:lastPrinted>
  <dcterms:created xsi:type="dcterms:W3CDTF">2020-05-19T10:08:00Z</dcterms:created>
  <dcterms:modified xsi:type="dcterms:W3CDTF">2020-05-21T09:11:00Z</dcterms:modified>
</cp:coreProperties>
</file>